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F43F4" w:rsidRDefault="007A6F21">
      <w:r>
        <w:rPr>
          <w:noProof/>
          <w:sz w:val="36"/>
          <w:lang w:eastAsia="fr-FR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-291465</wp:posOffset>
            </wp:positionV>
            <wp:extent cx="1436370" cy="66484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66" t="-142" r="-66" b="-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6648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276F">
        <w:rPr>
          <w:sz w:val="36"/>
        </w:rPr>
        <w:t xml:space="preserve">                                   </w:t>
      </w:r>
      <w:r w:rsidR="0001276F">
        <w:t xml:space="preserve">                   </w:t>
      </w:r>
      <w:r w:rsidR="0001276F">
        <w:rPr>
          <w:b/>
          <w:sz w:val="28"/>
        </w:rPr>
        <w:t xml:space="preserve">Secteur de </w:t>
      </w:r>
      <w:proofErr w:type="spellStart"/>
      <w:r w:rsidR="0001276F">
        <w:rPr>
          <w:b/>
          <w:sz w:val="28"/>
        </w:rPr>
        <w:t>Saint-Pol</w:t>
      </w:r>
      <w:proofErr w:type="spellEnd"/>
      <w:r w:rsidR="0001276F">
        <w:rPr>
          <w:sz w:val="28"/>
        </w:rPr>
        <w:t xml:space="preserve">                        </w:t>
      </w:r>
      <w:r w:rsidR="0001276F">
        <w:rPr>
          <w:b/>
          <w:sz w:val="28"/>
        </w:rPr>
        <w:t>Saison 202</w:t>
      </w:r>
      <w:r w:rsidR="002F3033">
        <w:rPr>
          <w:b/>
          <w:sz w:val="28"/>
        </w:rPr>
        <w:t>5</w:t>
      </w:r>
      <w:r w:rsidR="0001276F">
        <w:rPr>
          <w:b/>
          <w:sz w:val="28"/>
        </w:rPr>
        <w:t>–202</w:t>
      </w:r>
      <w:r w:rsidR="002F3033">
        <w:rPr>
          <w:b/>
          <w:sz w:val="28"/>
        </w:rPr>
        <w:t>6</w:t>
      </w:r>
    </w:p>
    <w:p w:rsidR="00DF43F4" w:rsidRDefault="0001276F">
      <w:pPr>
        <w:jc w:val="center"/>
      </w:pPr>
      <w:r>
        <w:rPr>
          <w:b/>
          <w:sz w:val="28"/>
        </w:rPr>
        <w:t>Tennis de table</w:t>
      </w:r>
    </w:p>
    <w:tbl>
      <w:tblPr>
        <w:tblW w:w="0" w:type="auto"/>
        <w:tblInd w:w="-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59"/>
        <w:gridCol w:w="3985"/>
        <w:gridCol w:w="1824"/>
        <w:gridCol w:w="2590"/>
      </w:tblGrid>
      <w:tr w:rsidR="00DF43F4" w:rsidTr="00B1428D">
        <w:trPr>
          <w:trHeight w:val="385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DF43F4" w:rsidRDefault="0001276F">
            <w:pPr>
              <w:pStyle w:val="Titre1"/>
              <w:tabs>
                <w:tab w:val="left" w:pos="0"/>
              </w:tabs>
              <w:snapToGrid w:val="0"/>
            </w:pPr>
            <w:r>
              <w:rPr>
                <w:lang w:val="en-GB"/>
              </w:rPr>
              <w:t>CLUB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DF43F4" w:rsidRDefault="0001276F">
            <w:pPr>
              <w:snapToGrid w:val="0"/>
              <w:jc w:val="center"/>
            </w:pPr>
            <w:r>
              <w:rPr>
                <w:b/>
                <w:sz w:val="22"/>
                <w:lang w:val="en-GB"/>
              </w:rPr>
              <w:t>CORRESPONDANTS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DF43F4" w:rsidRDefault="0001276F">
            <w:pPr>
              <w:pStyle w:val="Titre1"/>
              <w:tabs>
                <w:tab w:val="left" w:pos="0"/>
              </w:tabs>
              <w:snapToGrid w:val="0"/>
            </w:pPr>
            <w:r>
              <w:rPr>
                <w:lang w:val="en-GB"/>
              </w:rPr>
              <w:t>TELEPHONE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DF43F4" w:rsidRDefault="0001276F">
            <w:pPr>
              <w:snapToGrid w:val="0"/>
              <w:jc w:val="center"/>
            </w:pPr>
            <w:r>
              <w:rPr>
                <w:b/>
                <w:sz w:val="22"/>
              </w:rPr>
              <w:t>SALLE</w:t>
            </w:r>
          </w:p>
        </w:tc>
      </w:tr>
      <w:tr w:rsidR="00170369" w:rsidTr="00B1428D">
        <w:trPr>
          <w:trHeight w:val="666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369" w:rsidRDefault="00170369">
            <w:pPr>
              <w:snapToGrid w:val="0"/>
              <w:jc w:val="center"/>
            </w:pPr>
            <w:r>
              <w:t>ANVIN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369" w:rsidRDefault="00B43E8A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 xml:space="preserve">LECLERCQ </w:t>
            </w:r>
            <w:proofErr w:type="spellStart"/>
            <w:r>
              <w:rPr>
                <w:lang w:val="en-US"/>
              </w:rPr>
              <w:t>Cédric</w:t>
            </w:r>
            <w:proofErr w:type="spellEnd"/>
          </w:p>
          <w:p w:rsidR="00B43E8A" w:rsidRDefault="00AE09A1">
            <w:pPr>
              <w:snapToGrid w:val="0"/>
              <w:rPr>
                <w:lang w:val="en-US"/>
              </w:rPr>
            </w:pPr>
            <w:hyperlink r:id="rId8" w:history="1">
              <w:r w:rsidR="00B43E8A" w:rsidRPr="00036449">
                <w:rPr>
                  <w:rStyle w:val="Lienhypertexte"/>
                  <w:lang w:val="en-US"/>
                </w:rPr>
                <w:t>Cedric.leclercq@wanadoo.fr</w:t>
              </w:r>
            </w:hyperlink>
          </w:p>
          <w:p w:rsidR="00B43E8A" w:rsidRDefault="00B43E8A">
            <w:pPr>
              <w:snapToGrid w:val="0"/>
              <w:rPr>
                <w:lang w:val="en-US"/>
              </w:rPr>
            </w:pPr>
          </w:p>
          <w:p w:rsidR="00B43E8A" w:rsidRDefault="00B43E8A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DEMARETZ Jonathan</w:t>
            </w:r>
          </w:p>
          <w:p w:rsidR="00B43E8A" w:rsidRDefault="00AE09A1">
            <w:pPr>
              <w:snapToGrid w:val="0"/>
              <w:rPr>
                <w:lang w:val="en-US"/>
              </w:rPr>
            </w:pPr>
            <w:hyperlink r:id="rId9" w:history="1">
              <w:r w:rsidR="00B43E8A" w:rsidRPr="00036449">
                <w:rPr>
                  <w:rStyle w:val="Lienhypertexte"/>
                  <w:lang w:val="en-US"/>
                </w:rPr>
                <w:t>Jonathan.demaretz@outlook.fr</w:t>
              </w:r>
            </w:hyperlink>
          </w:p>
          <w:p w:rsidR="00B43E8A" w:rsidRDefault="00B43E8A">
            <w:pPr>
              <w:snapToGrid w:val="0"/>
              <w:rPr>
                <w:lang w:val="en-US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369" w:rsidRDefault="00B43E8A">
            <w:pPr>
              <w:snapToGrid w:val="0"/>
              <w:jc w:val="center"/>
            </w:pPr>
            <w:r>
              <w:t>06 76 30 78 10</w:t>
            </w:r>
          </w:p>
          <w:p w:rsidR="00B43E8A" w:rsidRDefault="00B43E8A">
            <w:pPr>
              <w:snapToGrid w:val="0"/>
              <w:jc w:val="center"/>
            </w:pPr>
          </w:p>
          <w:p w:rsidR="00B43E8A" w:rsidRDefault="00B43E8A">
            <w:pPr>
              <w:snapToGrid w:val="0"/>
              <w:jc w:val="center"/>
            </w:pPr>
          </w:p>
          <w:p w:rsidR="00B43E8A" w:rsidRPr="004155F0" w:rsidRDefault="00B43E8A">
            <w:pPr>
              <w:snapToGrid w:val="0"/>
              <w:jc w:val="center"/>
            </w:pPr>
            <w:r>
              <w:t>07 86 28 05 54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369" w:rsidRDefault="00B43E8A">
            <w:pPr>
              <w:snapToGrid w:val="0"/>
            </w:pPr>
            <w:r>
              <w:t xml:space="preserve">Préau de l’école </w:t>
            </w:r>
            <w:proofErr w:type="spellStart"/>
            <w:r>
              <w:t>G.Marichez</w:t>
            </w:r>
            <w:proofErr w:type="spellEnd"/>
          </w:p>
          <w:p w:rsidR="00B43E8A" w:rsidRDefault="00B43E8A">
            <w:pPr>
              <w:snapToGrid w:val="0"/>
            </w:pPr>
            <w:r>
              <w:t>62134 ANVIN</w:t>
            </w:r>
          </w:p>
        </w:tc>
      </w:tr>
      <w:tr w:rsidR="00DF43F4" w:rsidTr="00B1428D">
        <w:trPr>
          <w:trHeight w:val="666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t>AUXI-LE-CHATEAU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rPr>
                <w:lang w:val="en-US"/>
              </w:rPr>
              <w:t>WYKA Olivier</w:t>
            </w:r>
          </w:p>
          <w:p w:rsidR="00DF43F4" w:rsidRDefault="0001276F">
            <w:pPr>
              <w:snapToGrid w:val="0"/>
            </w:pPr>
            <w:r>
              <w:rPr>
                <w:lang w:val="en-US"/>
              </w:rPr>
              <w:t xml:space="preserve">26 avenue du 8 </w:t>
            </w:r>
            <w:proofErr w:type="spellStart"/>
            <w:r>
              <w:rPr>
                <w:lang w:val="en-US"/>
              </w:rPr>
              <w:t>mai</w:t>
            </w:r>
            <w:proofErr w:type="spellEnd"/>
            <w:r>
              <w:rPr>
                <w:lang w:val="en-US"/>
              </w:rPr>
              <w:t xml:space="preserve"> 1945</w:t>
            </w:r>
          </w:p>
          <w:p w:rsidR="00DF43F4" w:rsidRDefault="0001276F">
            <w:pPr>
              <w:snapToGrid w:val="0"/>
            </w:pPr>
            <w:r>
              <w:rPr>
                <w:lang w:val="en-US"/>
              </w:rPr>
              <w:t xml:space="preserve">62390 </w:t>
            </w:r>
            <w:proofErr w:type="spellStart"/>
            <w:r>
              <w:rPr>
                <w:lang w:val="en-US"/>
              </w:rPr>
              <w:t>Auxi</w:t>
            </w:r>
            <w:proofErr w:type="spellEnd"/>
            <w:r>
              <w:rPr>
                <w:lang w:val="en-US"/>
              </w:rPr>
              <w:t>-le-Château</w:t>
            </w:r>
          </w:p>
          <w:p w:rsidR="00DF43F4" w:rsidRDefault="0001276F">
            <w:r>
              <w:rPr>
                <w:color w:val="0070C0"/>
                <w:u w:val="single"/>
                <w:lang w:val="en-US"/>
              </w:rPr>
              <w:t>olivierwykatt62@gmail.com</w:t>
            </w:r>
          </w:p>
          <w:p w:rsidR="00DF43F4" w:rsidRDefault="00DF43F4">
            <w:pPr>
              <w:rPr>
                <w:color w:val="0070C0"/>
                <w:u w:val="single"/>
                <w:lang w:val="en-US"/>
              </w:rPr>
            </w:pPr>
          </w:p>
          <w:p w:rsidR="00170369" w:rsidRDefault="00655EAE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PH</w:t>
            </w:r>
            <w:r w:rsidR="00B1428D">
              <w:rPr>
                <w:rFonts w:cs="Times New Roman"/>
              </w:rPr>
              <w:t> :</w:t>
            </w:r>
            <w:r w:rsidR="00AA3338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SALEMBIEN DAVID</w:t>
            </w:r>
          </w:p>
          <w:p w:rsidR="00655EAE" w:rsidRDefault="00655EAE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David.salembien@live.fr</w:t>
            </w:r>
          </w:p>
          <w:p w:rsidR="00B1428D" w:rsidRDefault="00B1428D">
            <w:pPr>
              <w:pStyle w:val="Liste"/>
              <w:spacing w:after="0"/>
              <w:rPr>
                <w:rFonts w:cs="Times New Roman"/>
              </w:rPr>
            </w:pPr>
          </w:p>
          <w:p w:rsidR="00655EAE" w:rsidRDefault="00170369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D3</w:t>
            </w:r>
            <w:r w:rsidR="002F3033">
              <w:rPr>
                <w:rFonts w:cs="Times New Roman"/>
              </w:rPr>
              <w:t> </w:t>
            </w:r>
            <w:r w:rsidR="00655EAE">
              <w:rPr>
                <w:rFonts w:cs="Times New Roman"/>
              </w:rPr>
              <w:t>DUFOSSE JONATHAN</w:t>
            </w:r>
          </w:p>
          <w:p w:rsidR="00655EAE" w:rsidRDefault="00AE09A1">
            <w:pPr>
              <w:pStyle w:val="Liste"/>
              <w:spacing w:after="0"/>
              <w:rPr>
                <w:rFonts w:cs="Times New Roman"/>
              </w:rPr>
            </w:pPr>
            <w:hyperlink r:id="rId10" w:history="1">
              <w:r w:rsidR="00294A39" w:rsidRPr="00682BD1">
                <w:rPr>
                  <w:rStyle w:val="Lienhypertexte"/>
                  <w:rFonts w:cs="Times New Roman"/>
                </w:rPr>
                <w:t>Dufosse_jonathan@bbox.fr</w:t>
              </w:r>
            </w:hyperlink>
          </w:p>
          <w:p w:rsidR="00294A39" w:rsidRDefault="00294A39">
            <w:pPr>
              <w:pStyle w:val="Liste"/>
              <w:spacing w:after="0"/>
              <w:rPr>
                <w:rFonts w:cs="Times New Roman"/>
              </w:rPr>
            </w:pPr>
          </w:p>
          <w:p w:rsidR="00655EAE" w:rsidRDefault="00AA3338" w:rsidP="00655EAE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D4</w:t>
            </w:r>
            <w:r w:rsidR="0001276F">
              <w:rPr>
                <w:rFonts w:cs="Times New Roman"/>
              </w:rPr>
              <w:t xml:space="preserve"> : </w:t>
            </w:r>
            <w:r w:rsidR="00655EAE">
              <w:rPr>
                <w:rFonts w:cs="Times New Roman"/>
              </w:rPr>
              <w:t>SALEMBIEN DAVID</w:t>
            </w:r>
          </w:p>
          <w:p w:rsidR="00655EAE" w:rsidRDefault="00655EAE" w:rsidP="00655EAE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David.salembien@live.fr</w:t>
            </w:r>
          </w:p>
          <w:p w:rsidR="00713DFB" w:rsidRDefault="00713DFB">
            <w:pPr>
              <w:pStyle w:val="Liste"/>
              <w:spacing w:after="0"/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Pr="004155F0" w:rsidRDefault="0001276F">
            <w:pPr>
              <w:snapToGrid w:val="0"/>
              <w:jc w:val="center"/>
            </w:pPr>
            <w:r w:rsidRPr="004155F0">
              <w:t>06 86 87 90 75</w:t>
            </w:r>
          </w:p>
          <w:p w:rsidR="00DF43F4" w:rsidRPr="004155F0" w:rsidRDefault="00DF43F4">
            <w:pPr>
              <w:jc w:val="center"/>
            </w:pPr>
          </w:p>
          <w:p w:rsidR="00DF43F4" w:rsidRPr="004155F0" w:rsidRDefault="00DF43F4">
            <w:pPr>
              <w:jc w:val="center"/>
            </w:pPr>
          </w:p>
          <w:p w:rsidR="00DF43F4" w:rsidRPr="004155F0" w:rsidRDefault="00DF43F4">
            <w:pPr>
              <w:jc w:val="center"/>
            </w:pPr>
          </w:p>
          <w:p w:rsidR="00DF43F4" w:rsidRPr="004155F0" w:rsidRDefault="00DF43F4">
            <w:pPr>
              <w:jc w:val="center"/>
            </w:pPr>
          </w:p>
          <w:p w:rsidR="00170369" w:rsidRDefault="00655EAE">
            <w:pPr>
              <w:jc w:val="center"/>
            </w:pPr>
            <w:r>
              <w:t>07 86 46 79 63</w:t>
            </w:r>
          </w:p>
          <w:p w:rsidR="00170369" w:rsidRDefault="00170369">
            <w:pPr>
              <w:jc w:val="center"/>
            </w:pPr>
          </w:p>
          <w:p w:rsidR="00655EAE" w:rsidRDefault="00655EAE">
            <w:pPr>
              <w:jc w:val="center"/>
            </w:pPr>
          </w:p>
          <w:p w:rsidR="00DF43F4" w:rsidRPr="004155F0" w:rsidRDefault="0001276F">
            <w:pPr>
              <w:jc w:val="center"/>
            </w:pPr>
            <w:r w:rsidRPr="004155F0">
              <w:t xml:space="preserve">06 </w:t>
            </w:r>
            <w:r w:rsidR="0047131D">
              <w:t>50 60 49 41</w:t>
            </w:r>
          </w:p>
          <w:p w:rsidR="00DF43F4" w:rsidRDefault="00DF43F4">
            <w:pPr>
              <w:jc w:val="center"/>
            </w:pPr>
          </w:p>
          <w:p w:rsidR="00294A39" w:rsidRDefault="00294A39" w:rsidP="00655EAE">
            <w:pPr>
              <w:jc w:val="center"/>
            </w:pPr>
          </w:p>
          <w:p w:rsidR="00655EAE" w:rsidRDefault="00655EAE" w:rsidP="00655EAE">
            <w:pPr>
              <w:jc w:val="center"/>
            </w:pPr>
            <w:r>
              <w:t>07 86 46 79 63</w:t>
            </w:r>
          </w:p>
          <w:p w:rsidR="00655EAE" w:rsidRPr="004155F0" w:rsidRDefault="00655EAE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Espace Sport et Loisirs</w:t>
            </w:r>
          </w:p>
          <w:p w:rsidR="00DF43F4" w:rsidRDefault="0001276F">
            <w:r>
              <w:t xml:space="preserve">Rue du cheval </w:t>
            </w:r>
          </w:p>
          <w:p w:rsidR="00DF43F4" w:rsidRDefault="0001276F">
            <w:r>
              <w:t>AUXI LE CHATEAU</w:t>
            </w:r>
          </w:p>
        </w:tc>
      </w:tr>
      <w:tr w:rsidR="00143095" w:rsidTr="00B1428D">
        <w:trPr>
          <w:trHeight w:val="1548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095" w:rsidRDefault="00143095">
            <w:pPr>
              <w:snapToGrid w:val="0"/>
              <w:jc w:val="center"/>
            </w:pPr>
            <w:r>
              <w:t>CRECY EN PONTHIEU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9FF" w:rsidRDefault="006F19FF" w:rsidP="006F19FF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DETRAIT Jérôme les blaireaux</w:t>
            </w:r>
          </w:p>
          <w:p w:rsidR="006F19FF" w:rsidRDefault="00AE09A1" w:rsidP="006F19FF">
            <w:pPr>
              <w:pStyle w:val="Liste"/>
              <w:spacing w:after="0"/>
              <w:rPr>
                <w:rFonts w:cs="Times New Roman"/>
              </w:rPr>
            </w:pPr>
            <w:hyperlink r:id="rId11" w:history="1">
              <w:r w:rsidR="006F19FF" w:rsidRPr="00036449">
                <w:rPr>
                  <w:rStyle w:val="Lienhypertexte"/>
                  <w:rFonts w:cs="Times New Roman"/>
                </w:rPr>
                <w:t>assottcrecy@gmail.com</w:t>
              </w:r>
            </w:hyperlink>
          </w:p>
          <w:p w:rsidR="00143095" w:rsidRDefault="00143095">
            <w:pPr>
              <w:pStyle w:val="Liste"/>
              <w:spacing w:after="0"/>
              <w:rPr>
                <w:rFonts w:cs="Times New Roman"/>
              </w:rPr>
            </w:pPr>
          </w:p>
          <w:p w:rsidR="00B43E8A" w:rsidRDefault="006F19FF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D1</w:t>
            </w:r>
            <w:r w:rsidR="00B43E8A">
              <w:rPr>
                <w:rFonts w:cs="Times New Roman"/>
              </w:rPr>
              <w:t> : VATIN Romaric</w:t>
            </w:r>
            <w:r w:rsidR="002F3033">
              <w:rPr>
                <w:rFonts w:cs="Times New Roman"/>
              </w:rPr>
              <w:t xml:space="preserve"> les sangliers</w:t>
            </w:r>
          </w:p>
          <w:p w:rsidR="00B43E8A" w:rsidRDefault="00AE09A1">
            <w:pPr>
              <w:pStyle w:val="Liste"/>
              <w:spacing w:after="0"/>
              <w:rPr>
                <w:rFonts w:cs="Times New Roman"/>
              </w:rPr>
            </w:pPr>
            <w:hyperlink r:id="rId12" w:history="1">
              <w:r w:rsidR="00B43E8A" w:rsidRPr="00036449">
                <w:rPr>
                  <w:rStyle w:val="Lienhypertexte"/>
                  <w:rFonts w:cs="Times New Roman"/>
                </w:rPr>
                <w:t>Vatin.romaric@yahoo.fr</w:t>
              </w:r>
            </w:hyperlink>
          </w:p>
          <w:p w:rsidR="00B43E8A" w:rsidRDefault="00B43E8A">
            <w:pPr>
              <w:pStyle w:val="Liste"/>
              <w:spacing w:after="0"/>
              <w:rPr>
                <w:rFonts w:cs="Times New Roman"/>
              </w:rPr>
            </w:pPr>
          </w:p>
          <w:p w:rsidR="00B43E8A" w:rsidRDefault="006F19FF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PH</w:t>
            </w:r>
            <w:r w:rsidR="00B43E8A">
              <w:rPr>
                <w:rFonts w:cs="Times New Roman"/>
              </w:rPr>
              <w:t>1 : DETRAIT Jérôme</w:t>
            </w:r>
            <w:r w:rsidR="002F3033">
              <w:rPr>
                <w:rFonts w:cs="Times New Roman"/>
              </w:rPr>
              <w:t xml:space="preserve"> les blaireaux</w:t>
            </w:r>
          </w:p>
          <w:p w:rsidR="00B43E8A" w:rsidRDefault="00AE09A1">
            <w:pPr>
              <w:pStyle w:val="Liste"/>
              <w:spacing w:after="0"/>
              <w:rPr>
                <w:rFonts w:cs="Times New Roman"/>
              </w:rPr>
            </w:pPr>
            <w:hyperlink r:id="rId13" w:history="1">
              <w:r w:rsidR="00B43E8A" w:rsidRPr="00036449">
                <w:rPr>
                  <w:rStyle w:val="Lienhypertexte"/>
                  <w:rFonts w:cs="Times New Roman"/>
                </w:rPr>
                <w:t>assottcrecy@gmail.com</w:t>
              </w:r>
            </w:hyperlink>
          </w:p>
          <w:p w:rsidR="00B43E8A" w:rsidRDefault="00B43E8A">
            <w:pPr>
              <w:pStyle w:val="Liste"/>
              <w:spacing w:after="0"/>
              <w:rPr>
                <w:rFonts w:cs="Times New Roman"/>
              </w:rPr>
            </w:pPr>
          </w:p>
          <w:p w:rsidR="00143095" w:rsidRDefault="00B43E8A">
            <w:pPr>
              <w:pStyle w:val="Liste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D2 : </w:t>
            </w:r>
            <w:r w:rsidR="00143095">
              <w:rPr>
                <w:rFonts w:cs="Times New Roman"/>
              </w:rPr>
              <w:t>RACINE Justine</w:t>
            </w:r>
            <w:r w:rsidR="002F3033">
              <w:rPr>
                <w:rFonts w:cs="Times New Roman"/>
              </w:rPr>
              <w:t xml:space="preserve"> les hérissons</w:t>
            </w:r>
          </w:p>
          <w:p w:rsidR="00B43E8A" w:rsidRDefault="00AE09A1">
            <w:pPr>
              <w:pStyle w:val="Liste"/>
              <w:spacing w:after="0"/>
              <w:rPr>
                <w:rFonts w:cs="Times New Roman"/>
              </w:rPr>
            </w:pPr>
            <w:hyperlink r:id="rId14" w:history="1">
              <w:r w:rsidR="00B43E8A" w:rsidRPr="00036449">
                <w:rPr>
                  <w:rStyle w:val="Lienhypertexte"/>
                  <w:rFonts w:cs="Times New Roman"/>
                </w:rPr>
                <w:t>Justineracine02@gmail.com</w:t>
              </w:r>
            </w:hyperlink>
          </w:p>
          <w:p w:rsidR="00170369" w:rsidRDefault="00170369">
            <w:pPr>
              <w:pStyle w:val="Liste"/>
              <w:spacing w:after="0"/>
              <w:rPr>
                <w:rFonts w:cs="Times New Roman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095" w:rsidRPr="004155F0" w:rsidRDefault="00143095">
            <w:pPr>
              <w:snapToGrid w:val="0"/>
              <w:jc w:val="center"/>
            </w:pPr>
            <w:r w:rsidRPr="004155F0">
              <w:t>0</w:t>
            </w:r>
            <w:r w:rsidR="006F19FF">
              <w:t>6 33 44 66 20</w:t>
            </w:r>
          </w:p>
          <w:p w:rsidR="00143095" w:rsidRDefault="00143095">
            <w:pPr>
              <w:snapToGrid w:val="0"/>
              <w:jc w:val="center"/>
            </w:pPr>
          </w:p>
          <w:p w:rsidR="00B43E8A" w:rsidRDefault="00B43E8A">
            <w:pPr>
              <w:snapToGrid w:val="0"/>
              <w:jc w:val="center"/>
            </w:pPr>
          </w:p>
          <w:p w:rsidR="00B43E8A" w:rsidRPr="004155F0" w:rsidRDefault="00B43E8A">
            <w:pPr>
              <w:snapToGrid w:val="0"/>
              <w:jc w:val="center"/>
            </w:pPr>
            <w:r>
              <w:t>06 77 36 12 52</w:t>
            </w:r>
          </w:p>
          <w:p w:rsidR="00143095" w:rsidRPr="004155F0" w:rsidRDefault="00143095">
            <w:pPr>
              <w:snapToGrid w:val="0"/>
              <w:jc w:val="center"/>
            </w:pPr>
          </w:p>
          <w:p w:rsidR="00B43E8A" w:rsidRDefault="00B43E8A">
            <w:pPr>
              <w:snapToGrid w:val="0"/>
              <w:jc w:val="center"/>
            </w:pPr>
          </w:p>
          <w:p w:rsidR="00B43E8A" w:rsidRDefault="00B43E8A">
            <w:pPr>
              <w:snapToGrid w:val="0"/>
              <w:jc w:val="center"/>
            </w:pPr>
            <w:r>
              <w:t>06 33 44 66 20</w:t>
            </w:r>
          </w:p>
          <w:p w:rsidR="00B43E8A" w:rsidRDefault="00B43E8A">
            <w:pPr>
              <w:snapToGrid w:val="0"/>
              <w:jc w:val="center"/>
            </w:pPr>
          </w:p>
          <w:p w:rsidR="00B43E8A" w:rsidRDefault="00B43E8A">
            <w:pPr>
              <w:snapToGrid w:val="0"/>
              <w:jc w:val="center"/>
            </w:pPr>
          </w:p>
          <w:p w:rsidR="00143095" w:rsidRDefault="00143095">
            <w:pPr>
              <w:snapToGrid w:val="0"/>
              <w:jc w:val="center"/>
            </w:pPr>
            <w:r w:rsidRPr="004155F0">
              <w:t>06 51 18 02 45</w:t>
            </w:r>
          </w:p>
          <w:p w:rsidR="00B43E8A" w:rsidRPr="004155F0" w:rsidRDefault="00B43E8A" w:rsidP="00743554">
            <w:pPr>
              <w:snapToGrid w:val="0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095" w:rsidRDefault="00143095">
            <w:pPr>
              <w:snapToGrid w:val="0"/>
            </w:pPr>
            <w:r>
              <w:t>Gymnase du collège</w:t>
            </w:r>
          </w:p>
          <w:p w:rsidR="00143095" w:rsidRDefault="00143095">
            <w:pPr>
              <w:snapToGrid w:val="0"/>
            </w:pPr>
            <w:r>
              <w:t>Crécy en Ponthieu</w:t>
            </w:r>
          </w:p>
        </w:tc>
      </w:tr>
      <w:tr w:rsidR="00DF43F4" w:rsidTr="00B1428D">
        <w:trPr>
          <w:trHeight w:val="1548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t>CROISETTE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Pr="002F3033" w:rsidRDefault="00143095">
            <w:pPr>
              <w:pStyle w:val="Liste"/>
              <w:spacing w:after="0"/>
            </w:pPr>
            <w:r w:rsidRPr="002F3033">
              <w:t>ROUSSEL Augustin</w:t>
            </w:r>
          </w:p>
          <w:p w:rsidR="00143095" w:rsidRPr="002F3033" w:rsidRDefault="00143095">
            <w:pPr>
              <w:pStyle w:val="Liste"/>
              <w:spacing w:after="0"/>
            </w:pPr>
            <w:r w:rsidRPr="002F3033">
              <w:t>33 rue Principale</w:t>
            </w:r>
          </w:p>
          <w:p w:rsidR="00143095" w:rsidRPr="002F3033" w:rsidRDefault="00143095">
            <w:pPr>
              <w:pStyle w:val="Liste"/>
              <w:spacing w:after="0"/>
            </w:pPr>
            <w:r w:rsidRPr="002F3033">
              <w:t>62130 Héricourt</w:t>
            </w:r>
          </w:p>
          <w:p w:rsidR="00143095" w:rsidRDefault="00143095">
            <w:pPr>
              <w:pStyle w:val="Liste"/>
              <w:spacing w:after="0"/>
              <w:rPr>
                <w:color w:val="0070C0"/>
                <w:u w:val="single"/>
              </w:rPr>
            </w:pPr>
            <w:r>
              <w:rPr>
                <w:color w:val="0070C0"/>
                <w:u w:val="single"/>
              </w:rPr>
              <w:t>Augustinroussel2605@gmail.com</w:t>
            </w:r>
          </w:p>
          <w:p w:rsidR="00143095" w:rsidRDefault="00143095">
            <w:pPr>
              <w:pStyle w:val="Liste"/>
              <w:spacing w:after="0"/>
              <w:rPr>
                <w:color w:val="0070C0"/>
                <w:u w:val="single"/>
              </w:rPr>
            </w:pPr>
          </w:p>
          <w:p w:rsidR="00DF43F4" w:rsidRDefault="00AE5C09">
            <w:pPr>
              <w:pStyle w:val="Liste"/>
              <w:spacing w:after="0"/>
            </w:pPr>
            <w:r>
              <w:t>PH</w:t>
            </w:r>
            <w:r w:rsidR="0001276F">
              <w:t xml:space="preserve">: </w:t>
            </w:r>
            <w:r w:rsidR="006F19FF">
              <w:t>DUPAS Victor</w:t>
            </w:r>
          </w:p>
          <w:p w:rsidR="00DF43F4" w:rsidRDefault="0001276F">
            <w:pPr>
              <w:pStyle w:val="Liste"/>
              <w:spacing w:after="0"/>
            </w:pPr>
            <w:r>
              <w:rPr>
                <w:rFonts w:cs="Times New Roman"/>
                <w:color w:val="17365D"/>
              </w:rPr>
              <w:t xml:space="preserve"> </w:t>
            </w:r>
            <w:r w:rsidR="006F19FF">
              <w:rPr>
                <w:rFonts w:cs="Times New Roman"/>
                <w:color w:val="17365D"/>
              </w:rPr>
              <w:t>Victor.dupas912@gmail.com</w:t>
            </w:r>
          </w:p>
          <w:p w:rsidR="00DF43F4" w:rsidRDefault="00DF43F4">
            <w:pPr>
              <w:pStyle w:val="Liste"/>
              <w:spacing w:after="0"/>
              <w:rPr>
                <w:color w:val="0070C0"/>
                <w:u w:val="single"/>
              </w:rPr>
            </w:pPr>
          </w:p>
          <w:p w:rsidR="00143095" w:rsidRDefault="00143095" w:rsidP="00143095">
            <w:pPr>
              <w:pStyle w:val="Liste"/>
              <w:spacing w:after="0"/>
            </w:pPr>
            <w:r w:rsidRPr="00143095">
              <w:t>D</w:t>
            </w:r>
            <w:r w:rsidR="006F19FF">
              <w:t>2</w:t>
            </w:r>
            <w:r w:rsidRPr="00143095">
              <w:t xml:space="preserve"> </w:t>
            </w:r>
            <w:r w:rsidR="00692908">
              <w:t>MICHEL DANIEL</w:t>
            </w:r>
          </w:p>
          <w:p w:rsidR="00143095" w:rsidRDefault="00143095" w:rsidP="00143095">
            <w:pPr>
              <w:pStyle w:val="Liste"/>
              <w:spacing w:after="0"/>
            </w:pPr>
            <w:r>
              <w:rPr>
                <w:rFonts w:cs="Times New Roman"/>
                <w:color w:val="17365D"/>
              </w:rPr>
              <w:t xml:space="preserve"> </w:t>
            </w:r>
            <w:r w:rsidR="00692908">
              <w:rPr>
                <w:rStyle w:val="Lienhypertexte"/>
                <w:rFonts w:cs="Times New Roman"/>
                <w:color w:val="0070C0"/>
              </w:rPr>
              <w:t>daniel.michel6222</w:t>
            </w:r>
            <w:r>
              <w:rPr>
                <w:rStyle w:val="Lienhypertexte"/>
                <w:rFonts w:cs="Times New Roman"/>
                <w:color w:val="0070C0"/>
              </w:rPr>
              <w:t>@</w:t>
            </w:r>
            <w:r w:rsidR="00692908">
              <w:rPr>
                <w:rStyle w:val="Lienhypertexte"/>
                <w:rFonts w:cs="Times New Roman"/>
                <w:color w:val="0070C0"/>
              </w:rPr>
              <w:t>orange.fr</w:t>
            </w:r>
            <w:r>
              <w:rPr>
                <w:rStyle w:val="Lienhypertexte"/>
                <w:rFonts w:cs="Times New Roman"/>
                <w:color w:val="0070C0"/>
              </w:rPr>
              <w:t xml:space="preserve"> </w:t>
            </w:r>
          </w:p>
          <w:p w:rsidR="00143095" w:rsidRDefault="00143095">
            <w:pPr>
              <w:pStyle w:val="Liste"/>
              <w:spacing w:after="0"/>
              <w:rPr>
                <w:color w:val="0070C0"/>
                <w:u w:val="single"/>
              </w:rPr>
            </w:pPr>
          </w:p>
          <w:p w:rsidR="00DF43F4" w:rsidRDefault="00AA3338">
            <w:pPr>
              <w:pStyle w:val="Liste"/>
              <w:spacing w:after="0"/>
            </w:pPr>
            <w:r>
              <w:rPr>
                <w:rFonts w:cs="Times New Roman"/>
              </w:rPr>
              <w:t>D</w:t>
            </w:r>
            <w:r w:rsidR="003C60C0">
              <w:rPr>
                <w:rFonts w:cs="Times New Roman"/>
              </w:rPr>
              <w:t>3</w:t>
            </w:r>
            <w:r w:rsidR="0001276F">
              <w:rPr>
                <w:rFonts w:cs="Times New Roman"/>
              </w:rPr>
              <w:t> : NISON Tony</w:t>
            </w:r>
          </w:p>
          <w:p w:rsidR="00DF43F4" w:rsidRDefault="0001276F">
            <w:pPr>
              <w:pStyle w:val="Liste"/>
              <w:spacing w:after="0"/>
              <w:rPr>
                <w:rFonts w:cs="Times New Roman"/>
                <w:color w:val="0070C0"/>
              </w:rPr>
            </w:pPr>
            <w:r>
              <w:rPr>
                <w:rFonts w:cs="Times New Roman"/>
                <w:color w:val="17365D"/>
              </w:rPr>
              <w:t xml:space="preserve">  </w:t>
            </w:r>
            <w:hyperlink r:id="rId15" w:history="1">
              <w:r>
                <w:rPr>
                  <w:rStyle w:val="Lienhypertexte"/>
                  <w:rFonts w:cs="Times New Roman"/>
                  <w:color w:val="0070C0"/>
                </w:rPr>
                <w:t>jatonynison@orange.fr</w:t>
              </w:r>
            </w:hyperlink>
          </w:p>
          <w:p w:rsidR="00DF43F4" w:rsidRDefault="00DF43F4">
            <w:pPr>
              <w:pStyle w:val="Liste"/>
              <w:spacing w:after="0"/>
              <w:rPr>
                <w:rFonts w:cs="Times New Roman"/>
                <w:color w:val="0070C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Pr="004155F0" w:rsidRDefault="00143095">
            <w:pPr>
              <w:snapToGrid w:val="0"/>
              <w:jc w:val="center"/>
            </w:pPr>
            <w:r w:rsidRPr="004155F0">
              <w:t>06 42 38 02 46</w:t>
            </w:r>
          </w:p>
          <w:p w:rsidR="00DF43F4" w:rsidRPr="004155F0" w:rsidRDefault="00DF43F4">
            <w:pPr>
              <w:jc w:val="center"/>
            </w:pPr>
          </w:p>
          <w:p w:rsidR="00DF43F4" w:rsidRPr="004155F0" w:rsidRDefault="00DF43F4">
            <w:pPr>
              <w:jc w:val="center"/>
            </w:pPr>
          </w:p>
          <w:p w:rsidR="00DF43F4" w:rsidRDefault="00DF43F4">
            <w:pPr>
              <w:jc w:val="center"/>
            </w:pPr>
          </w:p>
          <w:p w:rsidR="00143095" w:rsidRDefault="00143095">
            <w:pPr>
              <w:jc w:val="center"/>
            </w:pPr>
          </w:p>
          <w:p w:rsidR="00143095" w:rsidRDefault="00143095">
            <w:pPr>
              <w:jc w:val="center"/>
            </w:pPr>
            <w:r>
              <w:t xml:space="preserve">06 </w:t>
            </w:r>
            <w:r w:rsidR="006F19FF">
              <w:t xml:space="preserve">43 </w:t>
            </w:r>
            <w:proofErr w:type="spellStart"/>
            <w:r w:rsidR="006F19FF">
              <w:t>43</w:t>
            </w:r>
            <w:proofErr w:type="spellEnd"/>
            <w:r w:rsidR="006F19FF">
              <w:t xml:space="preserve"> 98 16</w:t>
            </w:r>
          </w:p>
          <w:p w:rsidR="00143095" w:rsidRDefault="00143095">
            <w:pPr>
              <w:jc w:val="center"/>
            </w:pPr>
          </w:p>
          <w:p w:rsidR="00143095" w:rsidRDefault="00143095">
            <w:pPr>
              <w:jc w:val="center"/>
            </w:pPr>
          </w:p>
          <w:p w:rsidR="00143095" w:rsidRDefault="00143095">
            <w:pPr>
              <w:jc w:val="center"/>
            </w:pPr>
          </w:p>
          <w:p w:rsidR="00DF43F4" w:rsidRDefault="00143095">
            <w:pPr>
              <w:jc w:val="center"/>
            </w:pPr>
            <w:r>
              <w:t xml:space="preserve">06 </w:t>
            </w:r>
            <w:r w:rsidR="00692908">
              <w:t>32 31 63 77</w:t>
            </w:r>
          </w:p>
          <w:p w:rsidR="00DF43F4" w:rsidRDefault="00DF43F4">
            <w:pPr>
              <w:jc w:val="center"/>
            </w:pPr>
          </w:p>
          <w:p w:rsidR="00143095" w:rsidRDefault="00143095">
            <w:pPr>
              <w:jc w:val="center"/>
            </w:pPr>
          </w:p>
          <w:p w:rsidR="00DF43F4" w:rsidRDefault="0001276F">
            <w:pPr>
              <w:jc w:val="center"/>
            </w:pPr>
            <w:r>
              <w:t>06 77 70 28 77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Salle « Chez Jocelyne »</w:t>
            </w:r>
          </w:p>
          <w:p w:rsidR="00DF43F4" w:rsidRDefault="0001276F">
            <w:pPr>
              <w:snapToGrid w:val="0"/>
            </w:pPr>
            <w:r>
              <w:t>8 rue de Saint Pol</w:t>
            </w:r>
          </w:p>
          <w:p w:rsidR="00DF43F4" w:rsidRDefault="0001276F">
            <w:r>
              <w:t>CROISETTE</w:t>
            </w:r>
          </w:p>
        </w:tc>
      </w:tr>
      <w:tr w:rsidR="00DF43F4" w:rsidTr="00B1428D"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t>HERMIN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COURCELLES Claude</w:t>
            </w:r>
          </w:p>
          <w:p w:rsidR="00DF43F4" w:rsidRDefault="0001276F">
            <w:pPr>
              <w:snapToGrid w:val="0"/>
            </w:pPr>
            <w:r>
              <w:t>2 chemin des Grands Champs</w:t>
            </w:r>
          </w:p>
          <w:p w:rsidR="00DF43F4" w:rsidRDefault="0001276F">
            <w:pPr>
              <w:snapToGrid w:val="0"/>
            </w:pPr>
            <w:r>
              <w:t xml:space="preserve">62150 </w:t>
            </w:r>
            <w:proofErr w:type="spellStart"/>
            <w:r>
              <w:t>Hermin</w:t>
            </w:r>
            <w:proofErr w:type="spellEnd"/>
          </w:p>
          <w:p w:rsidR="00DF43F4" w:rsidRDefault="0001276F">
            <w:pPr>
              <w:snapToGrid w:val="0"/>
              <w:rPr>
                <w:color w:val="0070C0"/>
                <w:lang w:val="de-DE"/>
              </w:rPr>
            </w:pPr>
            <w:r>
              <w:t xml:space="preserve"> </w:t>
            </w:r>
            <w:hyperlink r:id="rId16" w:history="1">
              <w:r>
                <w:rPr>
                  <w:rStyle w:val="Lienhypertexte"/>
                  <w:color w:val="0070C0"/>
                  <w:lang w:val="de-DE"/>
                </w:rPr>
                <w:t>pongistherm.claude@sfr.fr</w:t>
              </w:r>
            </w:hyperlink>
          </w:p>
          <w:p w:rsidR="00DF43F4" w:rsidRDefault="00DF43F4">
            <w:pPr>
              <w:snapToGrid w:val="0"/>
              <w:rPr>
                <w:color w:val="0070C0"/>
                <w:lang w:val="de-DE"/>
              </w:rPr>
            </w:pPr>
          </w:p>
          <w:p w:rsidR="00AA3338" w:rsidRPr="000E7CF2" w:rsidRDefault="00AA3338" w:rsidP="00AA3338">
            <w:pPr>
              <w:rPr>
                <w:color w:val="000000"/>
                <w:shd w:val="clear" w:color="auto" w:fill="FFFFFF"/>
              </w:rPr>
            </w:pPr>
            <w:r w:rsidRPr="000E7CF2">
              <w:rPr>
                <w:color w:val="000000"/>
                <w:shd w:val="clear" w:color="auto" w:fill="FFFFFF"/>
              </w:rPr>
              <w:t xml:space="preserve">PE Julien JEROME             </w:t>
            </w:r>
          </w:p>
          <w:p w:rsidR="00AA3338" w:rsidRPr="000E7CF2" w:rsidRDefault="00AE09A1" w:rsidP="00AA3338">
            <w:hyperlink r:id="rId17" w:tgtFrame="_blank" w:history="1">
              <w:r w:rsidR="00AA3338" w:rsidRPr="000E7CF2">
                <w:rPr>
                  <w:rStyle w:val="Lienhypertexte"/>
                  <w:color w:val="1155CC"/>
                  <w:shd w:val="clear" w:color="auto" w:fill="FFFFFF"/>
                </w:rPr>
                <w:t>jeromejj@laposte.net</w:t>
              </w:r>
            </w:hyperlink>
            <w:r w:rsidR="00AA3338" w:rsidRPr="000E7CF2">
              <w:rPr>
                <w:color w:val="000000"/>
              </w:rPr>
              <w:br/>
            </w:r>
            <w:r w:rsidR="00AA3338" w:rsidRPr="000E7CF2">
              <w:rPr>
                <w:color w:val="000000"/>
              </w:rPr>
              <w:br/>
            </w:r>
            <w:r w:rsidR="00170369" w:rsidRPr="000E7CF2">
              <w:rPr>
                <w:color w:val="000000"/>
                <w:shd w:val="clear" w:color="auto" w:fill="FFFFFF"/>
              </w:rPr>
              <w:t xml:space="preserve">Honneur  Claude Courcelles </w:t>
            </w:r>
            <w:r w:rsidR="00AA3338" w:rsidRPr="000E7CF2">
              <w:rPr>
                <w:color w:val="000000"/>
                <w:shd w:val="clear" w:color="auto" w:fill="FFFFFF"/>
              </w:rPr>
              <w:t xml:space="preserve">          </w:t>
            </w:r>
          </w:p>
          <w:p w:rsidR="00743554" w:rsidRDefault="00743554" w:rsidP="00AA3338">
            <w:pPr>
              <w:rPr>
                <w:color w:val="000000"/>
              </w:rPr>
            </w:pPr>
          </w:p>
          <w:p w:rsidR="00655EAE" w:rsidRDefault="00AA3338" w:rsidP="00AA3338">
            <w:pPr>
              <w:rPr>
                <w:color w:val="000000"/>
              </w:rPr>
            </w:pPr>
            <w:r w:rsidRPr="000E7CF2">
              <w:rPr>
                <w:color w:val="000000"/>
              </w:rPr>
              <w:br/>
            </w:r>
            <w:r w:rsidR="0053654F" w:rsidRPr="000E7CF2">
              <w:rPr>
                <w:color w:val="000000"/>
                <w:shd w:val="clear" w:color="auto" w:fill="FFFFFF"/>
              </w:rPr>
              <w:t xml:space="preserve">PH </w:t>
            </w:r>
            <w:r w:rsidR="00143095" w:rsidRPr="000E7CF2">
              <w:rPr>
                <w:color w:val="000000"/>
                <w:shd w:val="clear" w:color="auto" w:fill="FFFFFF"/>
              </w:rPr>
              <w:t xml:space="preserve"> </w:t>
            </w:r>
            <w:r w:rsidR="00655EAE">
              <w:rPr>
                <w:color w:val="000000"/>
                <w:shd w:val="clear" w:color="auto" w:fill="FFFFFF"/>
              </w:rPr>
              <w:t>THERET Philippe</w:t>
            </w:r>
            <w:r w:rsidR="00143095" w:rsidRPr="000E7CF2">
              <w:rPr>
                <w:color w:val="000000"/>
              </w:rPr>
              <w:br/>
            </w:r>
            <w:hyperlink r:id="rId18" w:history="1">
              <w:r w:rsidR="00655EAE" w:rsidRPr="00682BD1">
                <w:rPr>
                  <w:rStyle w:val="Lienhypertexte"/>
                </w:rPr>
                <w:t>philippetheret01@gmail.com</w:t>
              </w:r>
            </w:hyperlink>
          </w:p>
          <w:p w:rsidR="00655EAE" w:rsidRDefault="00655EAE" w:rsidP="00AA3338">
            <w:pPr>
              <w:rPr>
                <w:color w:val="000000"/>
              </w:rPr>
            </w:pPr>
            <w:r>
              <w:rPr>
                <w:color w:val="000000"/>
              </w:rPr>
              <w:t>POULET Christophe</w:t>
            </w:r>
          </w:p>
          <w:p w:rsidR="00655EAE" w:rsidRDefault="00AE09A1" w:rsidP="00AA3338">
            <w:pPr>
              <w:rPr>
                <w:color w:val="000000"/>
              </w:rPr>
            </w:pPr>
            <w:hyperlink r:id="rId19" w:history="1">
              <w:r w:rsidR="00655EAE" w:rsidRPr="00682BD1">
                <w:rPr>
                  <w:rStyle w:val="Lienhypertexte"/>
                </w:rPr>
                <w:t>Poulet.chris@hotmail.fr</w:t>
              </w:r>
            </w:hyperlink>
          </w:p>
          <w:p w:rsidR="00655EAE" w:rsidRDefault="00655EAE" w:rsidP="00AA3338">
            <w:pPr>
              <w:rPr>
                <w:color w:val="000000"/>
              </w:rPr>
            </w:pPr>
          </w:p>
          <w:p w:rsidR="00AA3338" w:rsidRPr="000E7CF2" w:rsidRDefault="00AA3338" w:rsidP="00AA3338">
            <w:r w:rsidRPr="000E7CF2">
              <w:rPr>
                <w:color w:val="000000"/>
              </w:rPr>
              <w:lastRenderedPageBreak/>
              <w:br/>
            </w:r>
            <w:r w:rsidRPr="000E7CF2">
              <w:rPr>
                <w:color w:val="000000"/>
                <w:shd w:val="clear" w:color="auto" w:fill="FFFFFF"/>
              </w:rPr>
              <w:t xml:space="preserve"> D </w:t>
            </w:r>
            <w:r w:rsidR="00655EAE">
              <w:rPr>
                <w:color w:val="000000"/>
                <w:shd w:val="clear" w:color="auto" w:fill="FFFFFF"/>
              </w:rPr>
              <w:t>1</w:t>
            </w:r>
            <w:r w:rsidRPr="000E7CF2">
              <w:rPr>
                <w:color w:val="000000"/>
                <w:shd w:val="clear" w:color="auto" w:fill="FFFFFF"/>
              </w:rPr>
              <w:t xml:space="preserve"> Lionel BLAS                          </w:t>
            </w:r>
            <w:hyperlink r:id="rId20" w:tgtFrame="_blank" w:history="1">
              <w:r w:rsidRPr="000E7CF2">
                <w:rPr>
                  <w:rStyle w:val="Lienhypertexte"/>
                  <w:color w:val="1155CC"/>
                  <w:shd w:val="clear" w:color="auto" w:fill="FFFFFF"/>
                </w:rPr>
                <w:t>lionel.blas.lb@outhook.fr</w:t>
              </w:r>
            </w:hyperlink>
          </w:p>
          <w:p w:rsidR="00655EAE" w:rsidRDefault="00AA3338" w:rsidP="00AA3338">
            <w:pPr>
              <w:rPr>
                <w:color w:val="000000"/>
                <w:shd w:val="clear" w:color="auto" w:fill="FFFFFF"/>
              </w:rPr>
            </w:pPr>
            <w:r w:rsidRPr="000E7CF2">
              <w:rPr>
                <w:color w:val="000000"/>
              </w:rPr>
              <w:br/>
            </w:r>
            <w:r w:rsidRPr="000E7CF2">
              <w:rPr>
                <w:color w:val="000000"/>
                <w:shd w:val="clear" w:color="auto" w:fill="FFFFFF"/>
              </w:rPr>
              <w:t>D</w:t>
            </w:r>
            <w:r w:rsidR="00170369" w:rsidRPr="000E7CF2">
              <w:rPr>
                <w:color w:val="000000"/>
                <w:shd w:val="clear" w:color="auto" w:fill="FFFFFF"/>
              </w:rPr>
              <w:t>2</w:t>
            </w:r>
            <w:r w:rsidR="00655EAE">
              <w:rPr>
                <w:color w:val="000000"/>
                <w:shd w:val="clear" w:color="auto" w:fill="FFFFFF"/>
              </w:rPr>
              <w:t xml:space="preserve"> JEROME Jean Pierre</w:t>
            </w:r>
          </w:p>
          <w:p w:rsidR="00655EAE" w:rsidRDefault="00655EAE" w:rsidP="00AA3338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boulic@aol.com</w:t>
            </w:r>
          </w:p>
          <w:p w:rsidR="00DF43F4" w:rsidRPr="000E7CF2" w:rsidRDefault="00AA3338" w:rsidP="00AA3338">
            <w:r w:rsidRPr="000E7CF2">
              <w:rPr>
                <w:color w:val="000000"/>
              </w:rPr>
              <w:br/>
            </w:r>
            <w:r w:rsidR="00143095" w:rsidRPr="000E7CF2">
              <w:rPr>
                <w:color w:val="000000"/>
                <w:shd w:val="clear" w:color="auto" w:fill="FFFFFF"/>
              </w:rPr>
              <w:t xml:space="preserve">D3 </w:t>
            </w:r>
            <w:r w:rsidRPr="000E7CF2">
              <w:rPr>
                <w:color w:val="000000"/>
                <w:shd w:val="clear" w:color="auto" w:fill="FFFFFF"/>
              </w:rPr>
              <w:t>Eric LISEWSKI                              </w:t>
            </w:r>
            <w:hyperlink r:id="rId21" w:tgtFrame="_blank" w:history="1">
              <w:r w:rsidRPr="000E7CF2">
                <w:rPr>
                  <w:rStyle w:val="Lienhypertexte"/>
                  <w:color w:val="1155CC"/>
                  <w:shd w:val="clear" w:color="auto" w:fill="FFFFFF"/>
                </w:rPr>
                <w:t>lisewskieric@gmail.com</w:t>
              </w:r>
            </w:hyperlink>
          </w:p>
          <w:p w:rsidR="00294A39" w:rsidRPr="000E7CF2" w:rsidRDefault="00294A39" w:rsidP="00294A39">
            <w:r>
              <w:rPr>
                <w:color w:val="000000"/>
                <w:shd w:val="clear" w:color="auto" w:fill="FFFFFF"/>
              </w:rPr>
              <w:t>Désir</w:t>
            </w:r>
            <w:r w:rsidRPr="000E7CF2">
              <w:rPr>
                <w:color w:val="000000"/>
                <w:shd w:val="clear" w:color="auto" w:fill="FFFFFF"/>
              </w:rPr>
              <w:t>é BOUREZ                          </w:t>
            </w:r>
            <w:hyperlink r:id="rId22" w:tgtFrame="_blank" w:history="1">
              <w:r w:rsidRPr="000E7CF2">
                <w:rPr>
                  <w:rStyle w:val="Lienhypertexte"/>
                  <w:color w:val="1155CC"/>
                  <w:shd w:val="clear" w:color="auto" w:fill="FFFFFF"/>
                </w:rPr>
                <w:t>didier.lg1948@orange.fr</w:t>
              </w:r>
            </w:hyperlink>
          </w:p>
          <w:p w:rsidR="00294A39" w:rsidRDefault="00294A39" w:rsidP="00AA3338"/>
          <w:p w:rsidR="00294A39" w:rsidRDefault="00294A39" w:rsidP="00AA3338">
            <w:r>
              <w:t>D4 LAGACHE Frédéric</w:t>
            </w:r>
          </w:p>
          <w:p w:rsidR="00294A39" w:rsidRDefault="00AE09A1" w:rsidP="00AA3338">
            <w:hyperlink r:id="rId23" w:history="1">
              <w:r w:rsidR="00294A39" w:rsidRPr="00682BD1">
                <w:rPr>
                  <w:rStyle w:val="Lienhypertexte"/>
                </w:rPr>
                <w:t>Flggg62@hotmail.com</w:t>
              </w:r>
            </w:hyperlink>
          </w:p>
          <w:p w:rsidR="00294A39" w:rsidRDefault="00294A39" w:rsidP="00AA3338">
            <w:r>
              <w:t>THOREL Véronique</w:t>
            </w:r>
          </w:p>
          <w:p w:rsidR="00294A39" w:rsidRDefault="00294A39" w:rsidP="00AA3338">
            <w:r>
              <w:t>veroniquethorel@yahoo.fr</w:t>
            </w:r>
          </w:p>
          <w:p w:rsidR="00170369" w:rsidRDefault="00170369" w:rsidP="00AA3338"/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lastRenderedPageBreak/>
              <w:t>03 21 65 38 65</w:t>
            </w:r>
          </w:p>
          <w:p w:rsidR="00DF43F4" w:rsidRDefault="0001276F">
            <w:pPr>
              <w:jc w:val="center"/>
            </w:pPr>
            <w:r>
              <w:t>06 45 30 77 50</w:t>
            </w:r>
          </w:p>
          <w:p w:rsidR="00DF43F4" w:rsidRDefault="00DF43F4">
            <w:pPr>
              <w:pStyle w:val="NormalWeb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F43F4" w:rsidRDefault="00DF43F4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F43F4" w:rsidRDefault="00DF43F4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F43F4" w:rsidRDefault="00AA3338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06 28 48 66 43</w:t>
            </w:r>
          </w:p>
          <w:p w:rsidR="00DF43F4" w:rsidRDefault="00DF43F4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55F0" w:rsidRDefault="004155F0" w:rsidP="004155F0">
            <w:pPr>
              <w:pStyle w:val="NormalWeb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F43F4" w:rsidRDefault="00DF43F4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55F0" w:rsidRDefault="004155F0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43095" w:rsidRPr="00AA3338" w:rsidRDefault="00143095" w:rsidP="00143095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338">
              <w:rPr>
                <w:rFonts w:ascii="Times New Roman" w:hAnsi="Times New Roman" w:cs="Times New Roman"/>
                <w:sz w:val="20"/>
                <w:szCs w:val="20"/>
              </w:rPr>
              <w:t xml:space="preserve">06 </w:t>
            </w:r>
            <w:r w:rsidR="00655EAE">
              <w:rPr>
                <w:rFonts w:ascii="Times New Roman" w:hAnsi="Times New Roman" w:cs="Times New Roman"/>
                <w:sz w:val="20"/>
                <w:szCs w:val="20"/>
              </w:rPr>
              <w:t>73 87 75 82</w:t>
            </w:r>
          </w:p>
          <w:p w:rsidR="004155F0" w:rsidRDefault="004155F0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5F0" w:rsidRDefault="00655EAE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06 83 02 58 77</w:t>
            </w:r>
          </w:p>
          <w:p w:rsidR="00655EAE" w:rsidRDefault="00655EAE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EAE" w:rsidRDefault="00655EAE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EAE" w:rsidRDefault="00655EAE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43F4" w:rsidRDefault="0001276F">
            <w:pPr>
              <w:pStyle w:val="NormalWeb"/>
              <w:shd w:val="clear" w:color="auto" w:fill="FFFFFF"/>
              <w:spacing w:before="0" w:after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07 86 05 30 09</w:t>
            </w:r>
          </w:p>
          <w:p w:rsidR="000E7CF2" w:rsidRDefault="000E7CF2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F2" w:rsidRDefault="000E7CF2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3338" w:rsidRDefault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06 26 04 42 93</w:t>
            </w:r>
          </w:p>
          <w:p w:rsidR="00294A39" w:rsidRDefault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A39" w:rsidRDefault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A39" w:rsidRDefault="00294A39" w:rsidP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338">
              <w:rPr>
                <w:rFonts w:ascii="Times New Roman" w:hAnsi="Times New Roman" w:cs="Times New Roman"/>
                <w:sz w:val="20"/>
                <w:szCs w:val="20"/>
              </w:rPr>
              <w:t>06 73 10 36 13</w:t>
            </w:r>
          </w:p>
          <w:p w:rsidR="00294A39" w:rsidRDefault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369" w:rsidRPr="00AA3338" w:rsidRDefault="0017036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06 51 21 65 12</w:t>
            </w:r>
          </w:p>
          <w:p w:rsidR="00AA3338" w:rsidRDefault="00AA3338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F2" w:rsidRDefault="000E7CF2" w:rsidP="0017036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369" w:rsidRDefault="00170369" w:rsidP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 </w:t>
            </w:r>
            <w:r w:rsidR="00294A39">
              <w:rPr>
                <w:rFonts w:ascii="Times New Roman" w:hAnsi="Times New Roman" w:cs="Times New Roman"/>
                <w:sz w:val="20"/>
                <w:szCs w:val="20"/>
              </w:rPr>
              <w:t>60 03 35 01</w:t>
            </w:r>
          </w:p>
          <w:p w:rsidR="00294A39" w:rsidRDefault="00294A39" w:rsidP="00294A3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A39" w:rsidRDefault="00294A39" w:rsidP="00294A39">
            <w:pPr>
              <w:pStyle w:val="NormalWeb"/>
              <w:shd w:val="clear" w:color="auto" w:fill="FFFFFF"/>
              <w:spacing w:before="0" w:after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06 63 52 49 91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lastRenderedPageBreak/>
              <w:t>Salle polyvalente</w:t>
            </w:r>
          </w:p>
          <w:p w:rsidR="00DF43F4" w:rsidRDefault="0001276F">
            <w:r>
              <w:t>HERMIN</w:t>
            </w:r>
          </w:p>
        </w:tc>
      </w:tr>
      <w:tr w:rsidR="00DF43F4" w:rsidTr="00B1428D">
        <w:trPr>
          <w:trHeight w:val="1988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lastRenderedPageBreak/>
              <w:t>MARCONNELLE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CHEVANCE Patrick</w:t>
            </w:r>
          </w:p>
          <w:p w:rsidR="00DF43F4" w:rsidRDefault="0001276F">
            <w:pPr>
              <w:pStyle w:val="Liste"/>
              <w:spacing w:after="0"/>
            </w:pPr>
            <w:r>
              <w:rPr>
                <w:rFonts w:cs="Times New Roman"/>
              </w:rPr>
              <w:t>9, route nationale  62 140 REGNAUVILLE</w:t>
            </w:r>
          </w:p>
          <w:p w:rsidR="00DF43F4" w:rsidRDefault="00AE09A1">
            <w:hyperlink r:id="rId24" w:anchor="_blank" w:history="1">
              <w:r w:rsidR="0001276F">
                <w:rPr>
                  <w:rStyle w:val="Lienhypertexte"/>
                  <w:color w:val="0070C0"/>
                  <w:shd w:val="clear" w:color="auto" w:fill="FFFFFF"/>
                </w:rPr>
                <w:t>ttcm.marconnelle@orange.fr</w:t>
              </w:r>
            </w:hyperlink>
            <w:r w:rsidR="0001276F">
              <w:rPr>
                <w:rFonts w:cs="Calibri"/>
                <w:color w:val="454545"/>
                <w:shd w:val="clear" w:color="auto" w:fill="FFFFFF"/>
              </w:rPr>
              <w:t>  </w:t>
            </w:r>
          </w:p>
          <w:p w:rsidR="00DF43F4" w:rsidRDefault="0001276F">
            <w:r>
              <w:t xml:space="preserve"> </w:t>
            </w:r>
            <w:hyperlink r:id="rId25" w:history="1">
              <w:r>
                <w:rPr>
                  <w:rStyle w:val="Lienhypertexte"/>
                  <w:color w:val="0070C0"/>
                </w:rPr>
                <w:t>chevance.patrick@orange.fr</w:t>
              </w:r>
            </w:hyperlink>
          </w:p>
          <w:p w:rsidR="00DF43F4" w:rsidRDefault="00DF43F4"/>
          <w:p w:rsidR="00DF43F4" w:rsidRDefault="0010709F">
            <w:pPr>
              <w:rPr>
                <w:lang w:val="en-GB"/>
              </w:rPr>
            </w:pPr>
            <w:r>
              <w:rPr>
                <w:lang w:val="en-GB"/>
              </w:rPr>
              <w:t>PE</w:t>
            </w:r>
            <w:r w:rsidR="0001276F">
              <w:rPr>
                <w:lang w:val="en-GB"/>
              </w:rPr>
              <w:t xml:space="preserve"> : WALLET </w:t>
            </w:r>
            <w:proofErr w:type="spellStart"/>
            <w:r w:rsidR="0001276F">
              <w:rPr>
                <w:lang w:val="en-GB"/>
              </w:rPr>
              <w:t>Julien</w:t>
            </w:r>
            <w:proofErr w:type="spellEnd"/>
            <w:r w:rsidR="0001276F">
              <w:rPr>
                <w:lang w:val="en-GB"/>
              </w:rPr>
              <w:t xml:space="preserve"> </w:t>
            </w:r>
          </w:p>
          <w:p w:rsidR="0010709F" w:rsidRPr="0010709F" w:rsidRDefault="0010709F" w:rsidP="0010709F">
            <w:r>
              <w:t xml:space="preserve"> </w:t>
            </w:r>
            <w:hyperlink r:id="rId26" w:tgtFrame="_blank" w:history="1">
              <w:r w:rsidRPr="0010709F">
                <w:rPr>
                  <w:rStyle w:val="Lienhypertexte"/>
                  <w:color w:val="1155CC"/>
                  <w:shd w:val="clear" w:color="auto" w:fill="FFFFFF"/>
                </w:rPr>
                <w:t>walletjulien84@gmail.com</w:t>
              </w:r>
            </w:hyperlink>
          </w:p>
          <w:p w:rsidR="00DF43F4" w:rsidRDefault="00DF43F4">
            <w:pPr>
              <w:rPr>
                <w:lang w:val="en-GB"/>
              </w:rPr>
            </w:pPr>
          </w:p>
          <w:p w:rsidR="000E7CF2" w:rsidRDefault="00294A39" w:rsidP="000E7CF2">
            <w:pPr>
              <w:suppressAutoHyphens w:val="0"/>
              <w:spacing w:before="100"/>
              <w:rPr>
                <w:lang w:eastAsia="fr-FR"/>
              </w:rPr>
            </w:pPr>
            <w:r>
              <w:rPr>
                <w:lang w:eastAsia="fr-FR"/>
              </w:rPr>
              <w:t>PH</w:t>
            </w:r>
            <w:r w:rsidR="000E7CF2">
              <w:rPr>
                <w:lang w:eastAsia="fr-FR"/>
              </w:rPr>
              <w:t xml:space="preserve"> : SAGOT Thierry</w:t>
            </w:r>
          </w:p>
          <w:p w:rsidR="000E7CF2" w:rsidRDefault="00AE09A1" w:rsidP="000E7CF2">
            <w:hyperlink r:id="rId27" w:history="1">
              <w:r w:rsidR="000E7CF2" w:rsidRPr="00F03D7B">
                <w:rPr>
                  <w:rStyle w:val="Lienhypertexte"/>
                  <w:shd w:val="clear" w:color="auto" w:fill="FFFFFF"/>
                </w:rPr>
                <w:t>thsagot@hotmail.fr</w:t>
              </w:r>
            </w:hyperlink>
          </w:p>
          <w:p w:rsidR="000E7CF2" w:rsidRDefault="000E7CF2">
            <w:pPr>
              <w:rPr>
                <w:lang w:val="en-GB"/>
              </w:rPr>
            </w:pPr>
          </w:p>
          <w:p w:rsidR="00DF43F4" w:rsidRDefault="0001276F">
            <w:pPr>
              <w:suppressAutoHyphens w:val="0"/>
              <w:spacing w:before="100"/>
              <w:rPr>
                <w:lang w:eastAsia="fr-FR"/>
              </w:rPr>
            </w:pPr>
            <w:r>
              <w:rPr>
                <w:lang w:eastAsia="fr-FR"/>
              </w:rPr>
              <w:t>D</w:t>
            </w:r>
            <w:r w:rsidR="00294A39">
              <w:rPr>
                <w:lang w:eastAsia="fr-FR"/>
              </w:rPr>
              <w:t>1</w:t>
            </w:r>
            <w:r>
              <w:rPr>
                <w:lang w:eastAsia="fr-FR"/>
              </w:rPr>
              <w:t xml:space="preserve"> : C</w:t>
            </w:r>
            <w:r w:rsidR="0010709F">
              <w:rPr>
                <w:lang w:eastAsia="fr-FR"/>
              </w:rPr>
              <w:t>ALON Lucas</w:t>
            </w:r>
          </w:p>
          <w:p w:rsidR="0010709F" w:rsidRDefault="0010709F" w:rsidP="0010709F">
            <w:r>
              <w:t xml:space="preserve"> </w:t>
            </w:r>
            <w:hyperlink r:id="rId28" w:history="1">
              <w:r w:rsidR="0046377E" w:rsidRPr="000C46E5">
                <w:rPr>
                  <w:rStyle w:val="Lienhypertexte"/>
                  <w:shd w:val="clear" w:color="auto" w:fill="FFFFFF"/>
                </w:rPr>
                <w:t>lucascalon07@gmail.com</w:t>
              </w:r>
            </w:hyperlink>
          </w:p>
          <w:p w:rsidR="0046377E" w:rsidRDefault="0046377E" w:rsidP="0046377E"/>
          <w:p w:rsidR="0046377E" w:rsidRDefault="0046377E" w:rsidP="0046377E">
            <w:r>
              <w:t>D</w:t>
            </w:r>
            <w:r w:rsidR="00294A39">
              <w:t>2/</w:t>
            </w:r>
            <w:r>
              <w:t>D4 CHEVANCE Patrick</w:t>
            </w:r>
          </w:p>
          <w:p w:rsidR="0046377E" w:rsidRDefault="00AE09A1" w:rsidP="0046377E">
            <w:hyperlink r:id="rId29" w:history="1">
              <w:r w:rsidR="0046377E">
                <w:rPr>
                  <w:rStyle w:val="Lienhypertexte"/>
                  <w:color w:val="0070C0"/>
                </w:rPr>
                <w:t>chevance.patrick@orange.fr</w:t>
              </w:r>
            </w:hyperlink>
          </w:p>
          <w:p w:rsidR="0046377E" w:rsidRDefault="0046377E" w:rsidP="0046377E"/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rPr>
                <w:lang w:val="en-GB"/>
              </w:rPr>
              <w:t>03 21 86 20 44</w:t>
            </w:r>
          </w:p>
          <w:p w:rsidR="00DF43F4" w:rsidRDefault="0001276F">
            <w:pPr>
              <w:jc w:val="center"/>
            </w:pPr>
            <w:r>
              <w:t>06 78 66 10 70</w:t>
            </w:r>
          </w:p>
          <w:p w:rsidR="00DF43F4" w:rsidRDefault="00DF43F4">
            <w:pPr>
              <w:jc w:val="center"/>
            </w:pPr>
          </w:p>
          <w:p w:rsidR="00DF43F4" w:rsidRDefault="00DF43F4">
            <w:pPr>
              <w:jc w:val="center"/>
            </w:pPr>
          </w:p>
          <w:p w:rsidR="00DF43F4" w:rsidRDefault="00DF43F4">
            <w:pPr>
              <w:jc w:val="center"/>
              <w:rPr>
                <w:color w:val="454545"/>
              </w:rPr>
            </w:pPr>
          </w:p>
          <w:p w:rsidR="00DF43F4" w:rsidRDefault="00DF43F4">
            <w:pPr>
              <w:jc w:val="center"/>
              <w:rPr>
                <w:color w:val="454545"/>
              </w:rPr>
            </w:pPr>
          </w:p>
          <w:p w:rsidR="00DF43F4" w:rsidRDefault="0001276F">
            <w:pPr>
              <w:jc w:val="center"/>
            </w:pPr>
            <w:r>
              <w:t>06 77 98 88 01</w:t>
            </w:r>
          </w:p>
          <w:p w:rsidR="00DF43F4" w:rsidRDefault="00DF43F4">
            <w:pPr>
              <w:jc w:val="center"/>
            </w:pPr>
          </w:p>
          <w:p w:rsidR="0010709F" w:rsidRDefault="0010709F">
            <w:pPr>
              <w:jc w:val="center"/>
            </w:pPr>
          </w:p>
          <w:p w:rsidR="00DF43F4" w:rsidRDefault="00294A39">
            <w:pPr>
              <w:jc w:val="center"/>
            </w:pPr>
            <w:r>
              <w:t>06 80 03 44 25</w:t>
            </w:r>
          </w:p>
          <w:p w:rsidR="00DF43F4" w:rsidRDefault="00DF43F4">
            <w:pPr>
              <w:jc w:val="center"/>
            </w:pPr>
          </w:p>
          <w:p w:rsidR="0010709F" w:rsidRDefault="0010709F">
            <w:pPr>
              <w:jc w:val="center"/>
            </w:pPr>
          </w:p>
          <w:p w:rsidR="000E7CF2" w:rsidRDefault="00294A39">
            <w:pPr>
              <w:jc w:val="center"/>
            </w:pPr>
            <w:r>
              <w:t>07 88 74 45 82</w:t>
            </w:r>
          </w:p>
          <w:p w:rsidR="000E7CF2" w:rsidRDefault="000E7CF2">
            <w:pPr>
              <w:jc w:val="center"/>
            </w:pPr>
          </w:p>
          <w:p w:rsidR="000E7CF2" w:rsidRDefault="000E7CF2">
            <w:pPr>
              <w:jc w:val="center"/>
            </w:pPr>
          </w:p>
          <w:p w:rsidR="0046377E" w:rsidRDefault="0046377E">
            <w:pPr>
              <w:jc w:val="center"/>
            </w:pPr>
            <w:r>
              <w:t>06 78 66 10 70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uppressAutoHyphens w:val="0"/>
              <w:spacing w:before="100"/>
            </w:pPr>
            <w:r>
              <w:rPr>
                <w:lang w:eastAsia="fr-FR"/>
              </w:rPr>
              <w:t>Salle de tennis de table</w:t>
            </w:r>
          </w:p>
          <w:p w:rsidR="00DF43F4" w:rsidRDefault="0001276F">
            <w:pPr>
              <w:suppressAutoHyphens w:val="0"/>
              <w:spacing w:before="100"/>
            </w:pPr>
            <w:r>
              <w:rPr>
                <w:lang w:eastAsia="fr-FR"/>
              </w:rPr>
              <w:t xml:space="preserve">n° 1220  route </w:t>
            </w:r>
          </w:p>
          <w:p w:rsidR="00DF43F4" w:rsidRDefault="0001276F">
            <w:pPr>
              <w:suppressAutoHyphens w:val="0"/>
              <w:spacing w:before="100"/>
            </w:pPr>
            <w:r>
              <w:rPr>
                <w:lang w:eastAsia="fr-FR"/>
              </w:rPr>
              <w:t>départementale 439</w:t>
            </w:r>
          </w:p>
          <w:p w:rsidR="00DF43F4" w:rsidRDefault="0001276F">
            <w:pPr>
              <w:suppressAutoHyphens w:val="0"/>
              <w:spacing w:before="100"/>
            </w:pPr>
            <w:r>
              <w:rPr>
                <w:lang w:eastAsia="fr-FR"/>
              </w:rPr>
              <w:t>MARCONNELLE</w:t>
            </w:r>
          </w:p>
        </w:tc>
      </w:tr>
      <w:tr w:rsidR="00DF43F4" w:rsidTr="00B1428D">
        <w:trPr>
          <w:trHeight w:val="70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t>SAINT-GEORGES</w:t>
            </w:r>
          </w:p>
          <w:p w:rsidR="00DF43F4" w:rsidRDefault="00DF43F4">
            <w:pPr>
              <w:jc w:val="center"/>
            </w:pPr>
          </w:p>
          <w:p w:rsidR="00DF43F4" w:rsidRDefault="00DF43F4">
            <w:pPr>
              <w:jc w:val="center"/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DUQUENOY Boris</w:t>
            </w:r>
          </w:p>
          <w:p w:rsidR="00DF43F4" w:rsidRDefault="0001276F">
            <w:pPr>
              <w:snapToGrid w:val="0"/>
            </w:pPr>
            <w:r>
              <w:t xml:space="preserve">1776 </w:t>
            </w:r>
            <w:proofErr w:type="gramStart"/>
            <w:r>
              <w:t>route nationale</w:t>
            </w:r>
            <w:proofErr w:type="gramEnd"/>
          </w:p>
          <w:p w:rsidR="00DF43F4" w:rsidRDefault="0001276F">
            <w:pPr>
              <w:snapToGrid w:val="0"/>
            </w:pPr>
            <w:r>
              <w:t xml:space="preserve">62140 </w:t>
            </w:r>
            <w:proofErr w:type="spellStart"/>
            <w:r>
              <w:t>Marconnelle</w:t>
            </w:r>
            <w:proofErr w:type="spellEnd"/>
          </w:p>
          <w:p w:rsidR="00DF43F4" w:rsidRDefault="0001276F">
            <w:pPr>
              <w:snapToGrid w:val="0"/>
            </w:pPr>
            <w:r>
              <w:t xml:space="preserve"> </w:t>
            </w:r>
            <w:r>
              <w:rPr>
                <w:color w:val="0070C0"/>
                <w:u w:val="single"/>
              </w:rPr>
              <w:t>duquenoyboris62@gmail.com</w:t>
            </w:r>
          </w:p>
          <w:p w:rsidR="00DF43F4" w:rsidRDefault="00DF43F4">
            <w:pPr>
              <w:rPr>
                <w:lang w:val="en-GB"/>
              </w:rPr>
            </w:pPr>
          </w:p>
          <w:p w:rsidR="0010709F" w:rsidRDefault="0010709F">
            <w:pPr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="006F19FF">
              <w:rPr>
                <w:lang w:val="en-GB"/>
              </w:rPr>
              <w:t>2</w:t>
            </w:r>
            <w:r>
              <w:rPr>
                <w:lang w:val="en-GB"/>
              </w:rPr>
              <w:t xml:space="preserve"> : DUQUENOY Boris</w:t>
            </w:r>
          </w:p>
          <w:p w:rsidR="0010709F" w:rsidRDefault="00DF3EE4">
            <w:pPr>
              <w:rPr>
                <w:lang w:val="en-GB"/>
              </w:rPr>
            </w:pPr>
            <w:r>
              <w:rPr>
                <w:lang w:val="en-GB"/>
              </w:rPr>
              <w:t>Duquenoyboris62@gmail.com</w:t>
            </w:r>
          </w:p>
          <w:p w:rsidR="00DF3EE4" w:rsidRDefault="00DF3EE4">
            <w:pPr>
              <w:rPr>
                <w:lang w:val="en-GB"/>
              </w:rPr>
            </w:pPr>
          </w:p>
          <w:p w:rsidR="00B1428D" w:rsidRDefault="0001276F">
            <w:pPr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="0010709F">
              <w:rPr>
                <w:lang w:val="en-GB"/>
              </w:rPr>
              <w:t>3</w:t>
            </w:r>
            <w:r w:rsidR="00B1428D">
              <w:rPr>
                <w:lang w:val="en-GB"/>
              </w:rPr>
              <w:t xml:space="preserve"> : DETREE Fabien</w:t>
            </w:r>
          </w:p>
          <w:p w:rsidR="00B1428D" w:rsidRDefault="00B1428D">
            <w:pPr>
              <w:rPr>
                <w:lang w:val="en-GB"/>
              </w:rPr>
            </w:pPr>
            <w:r>
              <w:rPr>
                <w:lang w:val="en-GB"/>
              </w:rPr>
              <w:t>Fafa.d@neuf.fr</w:t>
            </w:r>
            <w:r w:rsidR="0001276F">
              <w:rPr>
                <w:lang w:val="en-GB"/>
              </w:rPr>
              <w:t xml:space="preserve"> </w:t>
            </w:r>
          </w:p>
          <w:p w:rsidR="00B1428D" w:rsidRDefault="00B1428D">
            <w:pPr>
              <w:rPr>
                <w:lang w:val="en-GB"/>
              </w:rPr>
            </w:pPr>
          </w:p>
          <w:p w:rsidR="00DF43F4" w:rsidRPr="00641D47" w:rsidRDefault="0001276F">
            <w:r>
              <w:rPr>
                <w:lang w:val="en-GB"/>
              </w:rPr>
              <w:t>D4 : HERMANT Pascal</w:t>
            </w:r>
            <w:r>
              <w:t xml:space="preserve"> </w:t>
            </w:r>
            <w:r>
              <w:rPr>
                <w:color w:val="0070C0"/>
                <w:u w:val="single"/>
              </w:rPr>
              <w:t>hermant.pascal@wanadoo.fr</w:t>
            </w:r>
          </w:p>
          <w:p w:rsidR="00DF43F4" w:rsidRDefault="00DF43F4"/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jc w:val="center"/>
            </w:pPr>
            <w:r>
              <w:t>06 77 56 83 00</w:t>
            </w:r>
          </w:p>
          <w:p w:rsidR="00DF43F4" w:rsidRDefault="0001276F">
            <w:pPr>
              <w:jc w:val="center"/>
            </w:pPr>
            <w:r>
              <w:t>09 82 27 51 16</w:t>
            </w:r>
          </w:p>
          <w:p w:rsidR="00DF43F4" w:rsidRDefault="00DF43F4">
            <w:pPr>
              <w:jc w:val="center"/>
            </w:pPr>
          </w:p>
          <w:p w:rsidR="00DF43F4" w:rsidRDefault="00DF43F4">
            <w:pPr>
              <w:jc w:val="center"/>
            </w:pPr>
          </w:p>
          <w:p w:rsidR="0046377E" w:rsidRDefault="0046377E">
            <w:pPr>
              <w:jc w:val="center"/>
            </w:pPr>
          </w:p>
          <w:p w:rsidR="00DF43F4" w:rsidRDefault="0001276F">
            <w:pPr>
              <w:jc w:val="center"/>
            </w:pPr>
            <w:r>
              <w:t>06 77 56 83 00</w:t>
            </w:r>
          </w:p>
          <w:p w:rsidR="0010709F" w:rsidRDefault="0010709F">
            <w:pPr>
              <w:jc w:val="center"/>
            </w:pPr>
          </w:p>
          <w:p w:rsidR="0010709F" w:rsidRDefault="0010709F" w:rsidP="0010709F"/>
          <w:p w:rsidR="00B1428D" w:rsidRDefault="00B1428D" w:rsidP="0010709F">
            <w:pPr>
              <w:jc w:val="center"/>
            </w:pPr>
            <w:r>
              <w:t>06 75 73 14 87</w:t>
            </w:r>
          </w:p>
          <w:p w:rsidR="00B1428D" w:rsidRDefault="00B1428D" w:rsidP="0010709F">
            <w:pPr>
              <w:jc w:val="center"/>
            </w:pPr>
          </w:p>
          <w:p w:rsidR="00B1428D" w:rsidRDefault="00B1428D" w:rsidP="0010709F">
            <w:pPr>
              <w:jc w:val="center"/>
            </w:pPr>
          </w:p>
          <w:p w:rsidR="0010709F" w:rsidRDefault="0010709F" w:rsidP="0010709F">
            <w:pPr>
              <w:jc w:val="center"/>
            </w:pPr>
            <w:r>
              <w:t>06 70 59 73 71</w:t>
            </w:r>
          </w:p>
          <w:p w:rsidR="0010709F" w:rsidRDefault="0010709F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 xml:space="preserve">Salle des fêtes </w:t>
            </w:r>
          </w:p>
          <w:p w:rsidR="00DF43F4" w:rsidRDefault="0001276F">
            <w:r>
              <w:t>SAINT-GEORGES</w:t>
            </w:r>
          </w:p>
          <w:p w:rsidR="00DF43F4" w:rsidRDefault="0001276F">
            <w:r>
              <w:t xml:space="preserve">     </w:t>
            </w:r>
          </w:p>
        </w:tc>
      </w:tr>
      <w:tr w:rsidR="00DF43F4" w:rsidTr="00B1428D"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t>SAINT-POL SUR TERNOISE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r>
              <w:t>ANCEL Dominique</w:t>
            </w:r>
          </w:p>
          <w:p w:rsidR="00DF43F4" w:rsidRDefault="0001276F">
            <w:r>
              <w:t>9 ter rue Paul Lambert</w:t>
            </w:r>
          </w:p>
          <w:p w:rsidR="00DF43F4" w:rsidRDefault="0001276F">
            <w:r>
              <w:t>62130 Saint Pol sur Ternoise</w:t>
            </w:r>
          </w:p>
          <w:p w:rsidR="00DF43F4" w:rsidRDefault="0001276F">
            <w:r>
              <w:t xml:space="preserve"> </w:t>
            </w:r>
            <w:r>
              <w:rPr>
                <w:color w:val="0070C0"/>
                <w:u w:val="single"/>
              </w:rPr>
              <w:t>dominique.ancel1@orange.fr</w:t>
            </w:r>
          </w:p>
          <w:p w:rsidR="00DF43F4" w:rsidRDefault="0001276F">
            <w:r>
              <w:t xml:space="preserve"> </w:t>
            </w:r>
          </w:p>
          <w:p w:rsidR="00DF43F4" w:rsidRDefault="00AE5C09">
            <w:pPr>
              <w:tabs>
                <w:tab w:val="left" w:pos="720"/>
              </w:tabs>
            </w:pPr>
            <w:r>
              <w:t>DH</w:t>
            </w:r>
            <w:r w:rsidR="0001276F">
              <w:t> </w:t>
            </w:r>
            <w:proofErr w:type="gramStart"/>
            <w:r w:rsidR="0001276F">
              <w:t>:DUHAMEL</w:t>
            </w:r>
            <w:proofErr w:type="gramEnd"/>
            <w:r w:rsidR="0001276F">
              <w:t xml:space="preserve"> Eric</w:t>
            </w:r>
          </w:p>
          <w:p w:rsidR="00DF43F4" w:rsidRDefault="0001276F">
            <w:pPr>
              <w:tabs>
                <w:tab w:val="left" w:pos="720"/>
              </w:tabs>
            </w:pPr>
            <w:r>
              <w:t xml:space="preserve"> </w:t>
            </w:r>
            <w:r>
              <w:rPr>
                <w:color w:val="0070C0"/>
                <w:u w:val="single"/>
              </w:rPr>
              <w:t>eric.duhamel7@wanadoo.fr</w:t>
            </w:r>
          </w:p>
          <w:p w:rsidR="00DF43F4" w:rsidRDefault="00DF43F4">
            <w:pPr>
              <w:tabs>
                <w:tab w:val="left" w:pos="720"/>
              </w:tabs>
              <w:rPr>
                <w:color w:val="0070C0"/>
                <w:u w:val="single"/>
              </w:rPr>
            </w:pPr>
          </w:p>
          <w:p w:rsidR="00DF43F4" w:rsidRDefault="003F5480">
            <w:r>
              <w:t>D2</w:t>
            </w:r>
            <w:r w:rsidR="006F19FF">
              <w:t>/D3</w:t>
            </w:r>
            <w:r w:rsidR="0001276F">
              <w:t xml:space="preserve"> DIEVAL Nicolas</w:t>
            </w:r>
          </w:p>
          <w:p w:rsidR="00DF43F4" w:rsidRDefault="003F5480" w:rsidP="003F5480">
            <w:pPr>
              <w:tabs>
                <w:tab w:val="left" w:pos="720"/>
              </w:tabs>
            </w:pPr>
            <w:r>
              <w:t xml:space="preserve"> </w:t>
            </w:r>
            <w:r>
              <w:rPr>
                <w:color w:val="0070C0"/>
                <w:u w:val="single"/>
              </w:rPr>
              <w:t>dievalnikos@gmail.com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DF43F4">
            <w:pPr>
              <w:snapToGrid w:val="0"/>
              <w:jc w:val="center"/>
              <w:rPr>
                <w:color w:val="0070C0"/>
                <w:u w:val="single"/>
              </w:rPr>
            </w:pPr>
          </w:p>
          <w:p w:rsidR="00DF43F4" w:rsidRDefault="00DF43F4">
            <w:pPr>
              <w:snapToGrid w:val="0"/>
              <w:jc w:val="center"/>
              <w:rPr>
                <w:color w:val="0070C0"/>
                <w:u w:val="single"/>
              </w:rPr>
            </w:pPr>
          </w:p>
          <w:p w:rsidR="00DF43F4" w:rsidRDefault="0001276F">
            <w:pPr>
              <w:snapToGrid w:val="0"/>
              <w:jc w:val="center"/>
            </w:pPr>
            <w:r>
              <w:t>06 74 99 29 45</w:t>
            </w:r>
          </w:p>
          <w:p w:rsidR="00DF43F4" w:rsidRDefault="00DF43F4">
            <w:pPr>
              <w:snapToGrid w:val="0"/>
              <w:jc w:val="center"/>
            </w:pPr>
          </w:p>
          <w:p w:rsidR="00DF43F4" w:rsidRDefault="00DF43F4">
            <w:pPr>
              <w:snapToGrid w:val="0"/>
              <w:jc w:val="center"/>
            </w:pPr>
          </w:p>
          <w:p w:rsidR="00DF43F4" w:rsidRDefault="00DF43F4">
            <w:pPr>
              <w:jc w:val="center"/>
            </w:pPr>
          </w:p>
          <w:p w:rsidR="00DF43F4" w:rsidRDefault="0001276F">
            <w:pPr>
              <w:jc w:val="center"/>
            </w:pPr>
            <w:r>
              <w:t>06 07 41 02 89</w:t>
            </w:r>
          </w:p>
          <w:p w:rsidR="00DF43F4" w:rsidRDefault="00DF43F4">
            <w:pPr>
              <w:jc w:val="center"/>
            </w:pPr>
          </w:p>
          <w:p w:rsidR="00DF43F4" w:rsidRDefault="00DF43F4">
            <w:pPr>
              <w:jc w:val="center"/>
            </w:pPr>
          </w:p>
          <w:p w:rsidR="003F5480" w:rsidRDefault="0001276F" w:rsidP="004155F0">
            <w:pPr>
              <w:jc w:val="center"/>
            </w:pPr>
            <w:r>
              <w:t>06 24 39 10 78</w:t>
            </w:r>
          </w:p>
          <w:p w:rsidR="004155F0" w:rsidRDefault="004155F0" w:rsidP="004155F0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Salle Martin</w:t>
            </w:r>
          </w:p>
          <w:p w:rsidR="00DF43F4" w:rsidRDefault="0001276F">
            <w:r>
              <w:t>Rue de Fruges</w:t>
            </w:r>
          </w:p>
          <w:p w:rsidR="00DF43F4" w:rsidRDefault="0001276F">
            <w:r>
              <w:t>SAINT-POL</w:t>
            </w:r>
          </w:p>
        </w:tc>
      </w:tr>
      <w:tr w:rsidR="00DF43F4" w:rsidTr="00B1428D">
        <w:trPr>
          <w:trHeight w:val="2854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lastRenderedPageBreak/>
              <w:t>TINCQUES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46377E">
            <w:pPr>
              <w:tabs>
                <w:tab w:val="left" w:pos="720"/>
              </w:tabs>
            </w:pPr>
            <w:r>
              <w:rPr>
                <w:rFonts w:cs="Tahoma"/>
              </w:rPr>
              <w:t>CUV</w:t>
            </w:r>
            <w:r w:rsidR="009C1AA7">
              <w:rPr>
                <w:rFonts w:cs="Tahoma"/>
              </w:rPr>
              <w:t>I</w:t>
            </w:r>
            <w:r>
              <w:rPr>
                <w:rFonts w:cs="Tahoma"/>
              </w:rPr>
              <w:t>LLIER Olivier</w:t>
            </w:r>
          </w:p>
          <w:p w:rsidR="00DF43F4" w:rsidRDefault="0046377E">
            <w:pPr>
              <w:tabs>
                <w:tab w:val="left" w:pos="720"/>
              </w:tabs>
            </w:pPr>
            <w:r>
              <w:rPr>
                <w:rFonts w:cs="Tahoma"/>
              </w:rPr>
              <w:t xml:space="preserve">398 </w:t>
            </w:r>
            <w:proofErr w:type="gramStart"/>
            <w:r>
              <w:rPr>
                <w:rFonts w:cs="Tahoma"/>
              </w:rPr>
              <w:t>rue</w:t>
            </w:r>
            <w:proofErr w:type="gramEnd"/>
            <w:r>
              <w:rPr>
                <w:rFonts w:cs="Tahoma"/>
              </w:rPr>
              <w:t xml:space="preserve"> du 14 juillet</w:t>
            </w:r>
          </w:p>
          <w:p w:rsidR="00DF43F4" w:rsidRDefault="0001276F">
            <w:pPr>
              <w:tabs>
                <w:tab w:val="left" w:pos="720"/>
              </w:tabs>
            </w:pPr>
            <w:r>
              <w:rPr>
                <w:rFonts w:cs="Tahoma"/>
              </w:rPr>
              <w:t>62</w:t>
            </w:r>
            <w:r w:rsidR="0046377E">
              <w:rPr>
                <w:rFonts w:cs="Tahoma"/>
              </w:rPr>
              <w:t>15</w:t>
            </w:r>
            <w:r>
              <w:rPr>
                <w:rFonts w:cs="Tahoma"/>
              </w:rPr>
              <w:t xml:space="preserve">0 </w:t>
            </w:r>
            <w:r w:rsidR="0046377E">
              <w:rPr>
                <w:rFonts w:cs="Tahoma"/>
              </w:rPr>
              <w:t>La Comté</w:t>
            </w:r>
          </w:p>
          <w:p w:rsidR="0046377E" w:rsidRDefault="0046377E" w:rsidP="0046377E">
            <w:r>
              <w:rPr>
                <w:rStyle w:val="Lienhypertexte"/>
              </w:rPr>
              <w:t>ivain.marie-helene@orange.fr</w:t>
            </w:r>
          </w:p>
          <w:p w:rsidR="00242A98" w:rsidRDefault="00242A98" w:rsidP="00242A98"/>
          <w:p w:rsidR="00242A98" w:rsidRDefault="00242A98" w:rsidP="00242A98">
            <w:r>
              <w:t>PH : PIRES Rémi</w:t>
            </w:r>
          </w:p>
          <w:p w:rsidR="00242A98" w:rsidRDefault="00957D6D" w:rsidP="00242A98">
            <w:r>
              <w:t>Remi.pires62@gmail.com</w:t>
            </w:r>
          </w:p>
          <w:p w:rsidR="00242A98" w:rsidRDefault="00242A98" w:rsidP="00242A98"/>
          <w:p w:rsidR="00242A98" w:rsidRDefault="00242A98" w:rsidP="00242A98">
            <w:r>
              <w:t>D1 : MOURET Thierry</w:t>
            </w:r>
          </w:p>
          <w:p w:rsidR="00242A98" w:rsidRDefault="00242A98" w:rsidP="00242A98">
            <w:r w:rsidRPr="00242A98">
              <w:t>mourett@wanadoo.fr</w:t>
            </w:r>
          </w:p>
          <w:p w:rsidR="00242A98" w:rsidRDefault="00242A98" w:rsidP="00242A98"/>
          <w:p w:rsidR="00242A98" w:rsidRDefault="00242A98" w:rsidP="00242A98">
            <w:r>
              <w:t>D2 : BRICOUT Régis</w:t>
            </w:r>
          </w:p>
          <w:p w:rsidR="00242A98" w:rsidRDefault="00242A98" w:rsidP="00242A98">
            <w:r w:rsidRPr="00242A98">
              <w:t>regis.bricout@orange.fr</w:t>
            </w:r>
          </w:p>
          <w:p w:rsidR="00242A98" w:rsidRDefault="00242A98" w:rsidP="00242A98"/>
          <w:p w:rsidR="00242A98" w:rsidRDefault="00242A98" w:rsidP="00242A98">
            <w:r>
              <w:t>D3 : DESCAMPS Mathilde</w:t>
            </w:r>
          </w:p>
          <w:p w:rsidR="00242A98" w:rsidRDefault="00242A98" w:rsidP="00242A98">
            <w:r w:rsidRPr="00242A98">
              <w:t>matmeg2010@hotmail.fr</w:t>
            </w:r>
          </w:p>
          <w:p w:rsidR="00242A98" w:rsidRDefault="00242A98" w:rsidP="00242A98"/>
          <w:p w:rsidR="00242A98" w:rsidRDefault="00242A98" w:rsidP="00242A98">
            <w:r>
              <w:t>D4 : REAUX Patrick</w:t>
            </w:r>
          </w:p>
          <w:p w:rsidR="00242A98" w:rsidRDefault="00242A98" w:rsidP="00242A98">
            <w:r w:rsidRPr="00242A98">
              <w:t>reaux.patrick@wanadoo.fr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jc w:val="center"/>
            </w:pPr>
            <w:r>
              <w:t xml:space="preserve">06 </w:t>
            </w:r>
            <w:r w:rsidR="0046377E">
              <w:t>76 88 19 62</w:t>
            </w:r>
          </w:p>
          <w:p w:rsidR="00242A98" w:rsidRDefault="00242A98">
            <w:pPr>
              <w:jc w:val="center"/>
            </w:pPr>
          </w:p>
          <w:p w:rsidR="00242A98" w:rsidRDefault="00242A98">
            <w:pPr>
              <w:jc w:val="center"/>
            </w:pPr>
          </w:p>
          <w:p w:rsidR="00242A98" w:rsidRDefault="00242A98">
            <w:pPr>
              <w:jc w:val="center"/>
            </w:pPr>
          </w:p>
          <w:p w:rsidR="00242A98" w:rsidRDefault="00242A98">
            <w:pPr>
              <w:jc w:val="center"/>
            </w:pPr>
          </w:p>
          <w:p w:rsidR="00242A98" w:rsidRDefault="00242A98">
            <w:pPr>
              <w:jc w:val="center"/>
            </w:pPr>
          </w:p>
          <w:p w:rsidR="00242A98" w:rsidRDefault="00242A98">
            <w:pPr>
              <w:jc w:val="center"/>
            </w:pPr>
            <w:r>
              <w:t>06 10 46 59 43</w:t>
            </w:r>
          </w:p>
          <w:p w:rsidR="00242A98" w:rsidRDefault="00242A98">
            <w:pPr>
              <w:jc w:val="center"/>
            </w:pPr>
          </w:p>
          <w:p w:rsidR="00242A98" w:rsidRDefault="00242A98">
            <w:pPr>
              <w:jc w:val="center"/>
            </w:pPr>
            <w:r>
              <w:t>06 32 83 35 94</w:t>
            </w:r>
          </w:p>
          <w:p w:rsidR="00242A98" w:rsidRDefault="00242A98">
            <w:pPr>
              <w:jc w:val="center"/>
            </w:pPr>
          </w:p>
          <w:p w:rsidR="00957D6D" w:rsidRDefault="00957D6D">
            <w:pPr>
              <w:jc w:val="center"/>
            </w:pPr>
          </w:p>
          <w:p w:rsidR="00242A98" w:rsidRDefault="00242A98">
            <w:pPr>
              <w:jc w:val="center"/>
            </w:pPr>
            <w:r>
              <w:t xml:space="preserve">06 84 </w:t>
            </w:r>
            <w:proofErr w:type="spellStart"/>
            <w:r>
              <w:t>84</w:t>
            </w:r>
            <w:proofErr w:type="spellEnd"/>
            <w:r>
              <w:t xml:space="preserve"> 76 78</w:t>
            </w:r>
          </w:p>
          <w:p w:rsidR="00242A98" w:rsidRDefault="00242A98">
            <w:pPr>
              <w:jc w:val="center"/>
            </w:pPr>
          </w:p>
          <w:p w:rsidR="00957D6D" w:rsidRDefault="00957D6D">
            <w:pPr>
              <w:jc w:val="center"/>
            </w:pPr>
          </w:p>
          <w:p w:rsidR="00242A98" w:rsidRDefault="00242A98">
            <w:pPr>
              <w:jc w:val="center"/>
            </w:pPr>
            <w:r>
              <w:t>06 24 12 15 05</w:t>
            </w:r>
          </w:p>
          <w:p w:rsidR="00242A98" w:rsidRDefault="00242A98">
            <w:pPr>
              <w:jc w:val="center"/>
            </w:pPr>
          </w:p>
          <w:p w:rsidR="00957D6D" w:rsidRDefault="00957D6D" w:rsidP="002A6F90">
            <w:pPr>
              <w:jc w:val="center"/>
            </w:pPr>
          </w:p>
          <w:p w:rsidR="00DF43F4" w:rsidRDefault="00242A98" w:rsidP="002A6F90">
            <w:pPr>
              <w:jc w:val="center"/>
            </w:pPr>
            <w:r>
              <w:t>06 89 02 19 94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>Salle des sports</w:t>
            </w:r>
          </w:p>
          <w:p w:rsidR="00DF43F4" w:rsidRDefault="0001276F">
            <w:pPr>
              <w:pStyle w:val="Liste"/>
              <w:spacing w:after="0"/>
            </w:pPr>
            <w:r>
              <w:rPr>
                <w:rFonts w:cs="Times New Roman"/>
              </w:rPr>
              <w:t>TINCQUES</w:t>
            </w:r>
          </w:p>
        </w:tc>
      </w:tr>
      <w:tr w:rsidR="00DF43F4" w:rsidTr="00B1428D">
        <w:trPr>
          <w:trHeight w:val="70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  <w:jc w:val="center"/>
            </w:pPr>
            <w:r>
              <w:t>VALHUON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tbl>
            <w:tblPr>
              <w:tblW w:w="6216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5736"/>
              <w:gridCol w:w="160"/>
              <w:gridCol w:w="160"/>
              <w:gridCol w:w="160"/>
            </w:tblGrid>
            <w:tr w:rsidR="00450F1D" w:rsidRPr="00450F1D" w:rsidTr="004155F0">
              <w:trPr>
                <w:trHeight w:val="300"/>
              </w:trPr>
              <w:tc>
                <w:tcPr>
                  <w:tcW w:w="62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50F1D" w:rsidRDefault="00957D6D" w:rsidP="00450F1D">
                  <w:pPr>
                    <w:suppressAutoHyphens w:val="0"/>
                    <w:rPr>
                      <w:rFonts w:ascii="Arial" w:hAnsi="Arial" w:cs="Arial"/>
                      <w:lang w:eastAsia="fr-FR"/>
                    </w:rPr>
                  </w:pPr>
                  <w:r>
                    <w:rPr>
                      <w:rFonts w:ascii="Arial" w:hAnsi="Arial" w:cs="Arial"/>
                      <w:lang w:eastAsia="fr-FR"/>
                    </w:rPr>
                    <w:t>HENNUYER Caroline</w:t>
                  </w:r>
                </w:p>
                <w:p w:rsidR="00450F1D" w:rsidRPr="00450F1D" w:rsidRDefault="00957D6D" w:rsidP="00450F1D">
                  <w:pPr>
                    <w:suppressAutoHyphens w:val="0"/>
                    <w:rPr>
                      <w:rFonts w:ascii="Arial" w:hAnsi="Arial" w:cs="Arial"/>
                      <w:lang w:eastAsia="fr-FR"/>
                    </w:rPr>
                  </w:pPr>
                  <w:r>
                    <w:rPr>
                      <w:rFonts w:ascii="Arial" w:hAnsi="Arial" w:cs="Arial"/>
                      <w:lang w:eastAsia="fr-FR"/>
                    </w:rPr>
                    <w:t>Caroline.hennuyer@wanadoo.fr</w:t>
                  </w:r>
                </w:p>
              </w:tc>
            </w:tr>
            <w:tr w:rsidR="004155F0" w:rsidRPr="00450F1D" w:rsidTr="004155F0">
              <w:trPr>
                <w:trHeight w:val="300"/>
              </w:trPr>
              <w:tc>
                <w:tcPr>
                  <w:tcW w:w="5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55F0" w:rsidRPr="00450F1D" w:rsidRDefault="004155F0" w:rsidP="00450F1D">
                  <w:pPr>
                    <w:suppressAutoHyphens w:val="0"/>
                    <w:rPr>
                      <w:rFonts w:ascii="Arial" w:hAnsi="Arial" w:cs="Arial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55F0" w:rsidRPr="00450F1D" w:rsidRDefault="004155F0" w:rsidP="00450F1D">
                  <w:pPr>
                    <w:suppressAutoHyphens w:val="0"/>
                    <w:jc w:val="center"/>
                    <w:rPr>
                      <w:rFonts w:ascii="Arial" w:hAnsi="Arial" w:cs="Arial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55F0" w:rsidRPr="00450F1D" w:rsidRDefault="004155F0" w:rsidP="00450F1D">
                  <w:pPr>
                    <w:suppressAutoHyphens w:val="0"/>
                    <w:rPr>
                      <w:rFonts w:ascii="Arial" w:hAnsi="Arial" w:cs="Arial"/>
                      <w:color w:val="FFFFFF"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55F0" w:rsidRPr="00450F1D" w:rsidRDefault="004155F0" w:rsidP="00450F1D">
                  <w:pPr>
                    <w:suppressAutoHyphens w:val="0"/>
                    <w:rPr>
                      <w:rFonts w:ascii="Arial" w:hAnsi="Arial" w:cs="Arial"/>
                      <w:sz w:val="16"/>
                      <w:szCs w:val="16"/>
                      <w:lang w:eastAsia="fr-FR"/>
                    </w:rPr>
                  </w:pPr>
                </w:p>
              </w:tc>
            </w:tr>
            <w:tr w:rsidR="004155F0" w:rsidRPr="00450F1D" w:rsidTr="004155F0">
              <w:trPr>
                <w:trHeight w:val="300"/>
              </w:trPr>
              <w:tc>
                <w:tcPr>
                  <w:tcW w:w="5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55F0" w:rsidRPr="00450F1D" w:rsidRDefault="004155F0" w:rsidP="00450F1D">
                  <w:pPr>
                    <w:suppressAutoHyphens w:val="0"/>
                    <w:rPr>
                      <w:rFonts w:ascii="Arial" w:hAnsi="Arial" w:cs="Arial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55F0" w:rsidRPr="00450F1D" w:rsidRDefault="004155F0" w:rsidP="00450F1D">
                  <w:pPr>
                    <w:suppressAutoHyphens w:val="0"/>
                    <w:rPr>
                      <w:rFonts w:ascii="Arial" w:hAnsi="Arial" w:cs="Arial"/>
                      <w:color w:val="FFFFFF"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55F0" w:rsidRPr="00450F1D" w:rsidRDefault="004155F0" w:rsidP="00450F1D">
                  <w:pPr>
                    <w:suppressAutoHyphens w:val="0"/>
                    <w:rPr>
                      <w:rFonts w:ascii="Arial" w:hAnsi="Arial" w:cs="Arial"/>
                      <w:sz w:val="16"/>
                      <w:szCs w:val="16"/>
                      <w:lang w:eastAsia="fr-FR"/>
                    </w:rPr>
                  </w:pPr>
                </w:p>
              </w:tc>
            </w:tr>
          </w:tbl>
          <w:p w:rsidR="00DF43F4" w:rsidRDefault="00BC43E6">
            <w:r>
              <w:t>D1</w:t>
            </w:r>
            <w:r w:rsidR="0001276F">
              <w:t xml:space="preserve"> : </w:t>
            </w:r>
            <w:r>
              <w:t xml:space="preserve">MAGNEZ </w:t>
            </w:r>
            <w:r w:rsidR="00957D6D">
              <w:t>Cécilia</w:t>
            </w:r>
          </w:p>
          <w:p w:rsidR="00DF43F4" w:rsidRDefault="00BC43E6" w:rsidP="00065043">
            <w:pPr>
              <w:rPr>
                <w:lang w:val="en-GB"/>
              </w:rPr>
            </w:pPr>
            <w:r>
              <w:rPr>
                <w:color w:val="0070C0"/>
              </w:rPr>
              <w:t>laurent.magnez</w:t>
            </w:r>
            <w:hyperlink r:id="rId30" w:history="1">
              <w:r>
                <w:rPr>
                  <w:rStyle w:val="Lienhypertexte"/>
                  <w:color w:val="0070C0"/>
                </w:rPr>
                <w:t>@orange</w:t>
              </w:r>
              <w:r w:rsidR="0001276F">
                <w:rPr>
                  <w:rStyle w:val="Lienhypertexte"/>
                  <w:color w:val="0070C0"/>
                </w:rPr>
                <w:t>.fr</w:t>
              </w:r>
            </w:hyperlink>
          </w:p>
          <w:p w:rsidR="00DF43F4" w:rsidRDefault="0001276F">
            <w:pPr>
              <w:rPr>
                <w:rStyle w:val="apple-converted-space"/>
                <w:rFonts w:eastAsia="Arial" w:cs="Arial"/>
                <w:color w:val="17365D"/>
                <w:shd w:val="clear" w:color="auto" w:fill="FFFFFF"/>
              </w:rPr>
            </w:pPr>
            <w:r>
              <w:rPr>
                <w:lang w:val="en-GB"/>
              </w:rPr>
              <w:t xml:space="preserve">  </w:t>
            </w:r>
            <w:r>
              <w:rPr>
                <w:rStyle w:val="apple-converted-space"/>
                <w:rFonts w:eastAsia="Arial" w:cs="Arial"/>
                <w:color w:val="17365D"/>
                <w:shd w:val="clear" w:color="auto" w:fill="FFFFFF"/>
              </w:rPr>
              <w:t xml:space="preserve"> </w:t>
            </w:r>
          </w:p>
          <w:p w:rsidR="00957D6D" w:rsidRDefault="00957D6D" w:rsidP="00957D6D">
            <w:pPr>
              <w:contextualSpacing/>
            </w:pPr>
            <w:r>
              <w:rPr>
                <w:lang w:val="en-GB"/>
              </w:rPr>
              <w:t>D2 : HENNUYER Caroline</w:t>
            </w:r>
          </w:p>
          <w:p w:rsidR="00957D6D" w:rsidRDefault="00957D6D" w:rsidP="00957D6D">
            <w:pPr>
              <w:pStyle w:val="Liste"/>
              <w:spacing w:after="0"/>
              <w:contextualSpacing/>
            </w:pPr>
            <w:r>
              <w:rPr>
                <w:rFonts w:cs="Times New Roman"/>
                <w:lang w:val="en-GB"/>
              </w:rPr>
              <w:t xml:space="preserve"> </w:t>
            </w:r>
            <w:hyperlink r:id="rId31" w:history="1">
              <w:r w:rsidRPr="005A1CD9">
                <w:rPr>
                  <w:rStyle w:val="Lienhypertexte"/>
                  <w:rFonts w:cs="Times New Roman"/>
                  <w:shd w:val="clear" w:color="auto" w:fill="FFFFFF"/>
                  <w:lang w:val="en-GB"/>
                </w:rPr>
                <w:t>caroline.hennuyer@wanadoo.fr</w:t>
              </w:r>
            </w:hyperlink>
            <w:r>
              <w:rPr>
                <w:rStyle w:val="apple-converted-space"/>
                <w:rFonts w:cs="Arial"/>
                <w:color w:val="454545"/>
                <w:shd w:val="clear" w:color="auto" w:fill="FFFFFF"/>
                <w:lang w:val="en-GB"/>
              </w:rPr>
              <w:t> </w:t>
            </w:r>
            <w:r>
              <w:rPr>
                <w:rStyle w:val="apple-converted-space"/>
                <w:rFonts w:cs="Arial"/>
                <w:color w:val="17365D"/>
                <w:shd w:val="clear" w:color="auto" w:fill="FFFFFF"/>
                <w:lang w:val="en-GB"/>
              </w:rPr>
              <w:t xml:space="preserve">   </w:t>
            </w:r>
          </w:p>
          <w:p w:rsidR="00957D6D" w:rsidRDefault="00957D6D"/>
          <w:p w:rsidR="00DF43F4" w:rsidRDefault="0001276F">
            <w:pPr>
              <w:contextualSpacing/>
            </w:pPr>
            <w:r>
              <w:t>D</w:t>
            </w:r>
            <w:r w:rsidR="00957D6D">
              <w:t xml:space="preserve">3 </w:t>
            </w:r>
            <w:r w:rsidR="00BC43E6">
              <w:t>:</w:t>
            </w:r>
            <w:r w:rsidR="00957D6D">
              <w:t xml:space="preserve"> </w:t>
            </w:r>
            <w:r w:rsidR="00BC43E6">
              <w:t>SOYEZ Grégory</w:t>
            </w:r>
          </w:p>
          <w:p w:rsidR="00DF43F4" w:rsidRDefault="0001276F">
            <w:pPr>
              <w:contextualSpacing/>
            </w:pPr>
            <w:r>
              <w:t xml:space="preserve"> </w:t>
            </w:r>
            <w:r w:rsidR="00BC43E6">
              <w:t>soyez.gregory@sfr.fr</w:t>
            </w:r>
          </w:p>
          <w:p w:rsidR="00197517" w:rsidRDefault="00197517" w:rsidP="00197517"/>
          <w:tbl>
            <w:tblPr>
              <w:tblW w:w="6216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5736"/>
              <w:gridCol w:w="160"/>
              <w:gridCol w:w="160"/>
              <w:gridCol w:w="160"/>
            </w:tblGrid>
            <w:tr w:rsidR="00BC43E6" w:rsidRPr="00450F1D" w:rsidTr="00481B0B">
              <w:trPr>
                <w:trHeight w:val="300"/>
              </w:trPr>
              <w:tc>
                <w:tcPr>
                  <w:tcW w:w="62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C43E6" w:rsidRPr="00450F1D" w:rsidRDefault="00197517" w:rsidP="00957D6D">
                  <w:pPr>
                    <w:suppressAutoHyphens w:val="0"/>
                    <w:rPr>
                      <w:rFonts w:ascii="Arial" w:hAnsi="Arial" w:cs="Arial"/>
                      <w:lang w:eastAsia="fr-FR"/>
                    </w:rPr>
                  </w:pPr>
                  <w:r>
                    <w:t xml:space="preserve">D4: </w:t>
                  </w:r>
                  <w:r w:rsidR="00957D6D">
                    <w:t>GOUBET Sylvain</w:t>
                  </w:r>
                </w:p>
              </w:tc>
            </w:tr>
            <w:tr w:rsidR="00BC43E6" w:rsidRPr="00450F1D" w:rsidTr="00481B0B">
              <w:trPr>
                <w:trHeight w:val="300"/>
              </w:trPr>
              <w:tc>
                <w:tcPr>
                  <w:tcW w:w="5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C43E6" w:rsidRPr="00450F1D" w:rsidRDefault="00957D6D" w:rsidP="00481B0B">
                  <w:pPr>
                    <w:suppressAutoHyphens w:val="0"/>
                    <w:rPr>
                      <w:rFonts w:ascii="Arial" w:hAnsi="Arial" w:cs="Arial"/>
                      <w:lang w:eastAsia="fr-FR"/>
                    </w:rPr>
                  </w:pPr>
                  <w:r>
                    <w:rPr>
                      <w:rFonts w:ascii="Calibri" w:eastAsia="Calibri" w:hAnsi="Calibri" w:cs="Calibri"/>
                      <w:color w:val="002060"/>
                      <w:sz w:val="24"/>
                      <w:szCs w:val="24"/>
                      <w:u w:val="single"/>
                    </w:rPr>
                    <w:t>sgoubet@gmail.com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C43E6" w:rsidRPr="00450F1D" w:rsidRDefault="00BC43E6" w:rsidP="00481B0B">
                  <w:pPr>
                    <w:suppressAutoHyphens w:val="0"/>
                    <w:jc w:val="center"/>
                    <w:rPr>
                      <w:rFonts w:ascii="Arial" w:hAnsi="Arial" w:cs="Arial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43E6" w:rsidRPr="00450F1D" w:rsidRDefault="00BC43E6" w:rsidP="00481B0B">
                  <w:pPr>
                    <w:suppressAutoHyphens w:val="0"/>
                    <w:rPr>
                      <w:rFonts w:ascii="Arial" w:hAnsi="Arial" w:cs="Arial"/>
                      <w:color w:val="FFFFFF"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43E6" w:rsidRPr="00450F1D" w:rsidRDefault="00BC43E6" w:rsidP="00481B0B">
                  <w:pPr>
                    <w:suppressAutoHyphens w:val="0"/>
                    <w:rPr>
                      <w:rFonts w:ascii="Arial" w:hAnsi="Arial" w:cs="Arial"/>
                      <w:sz w:val="16"/>
                      <w:szCs w:val="16"/>
                      <w:lang w:eastAsia="fr-FR"/>
                    </w:rPr>
                  </w:pPr>
                </w:p>
              </w:tc>
            </w:tr>
          </w:tbl>
          <w:p w:rsidR="00641D47" w:rsidRDefault="00641D47" w:rsidP="00197517"/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Pr="00641D47" w:rsidRDefault="004155F0">
            <w:pPr>
              <w:snapToGrid w:val="0"/>
              <w:jc w:val="center"/>
              <w:rPr>
                <w:color w:val="17365D"/>
                <w:u w:val="single"/>
                <w:lang w:val="en-GB"/>
              </w:rPr>
            </w:pPr>
            <w:r w:rsidRPr="00641D47">
              <w:rPr>
                <w:lang w:eastAsia="fr-FR"/>
              </w:rPr>
              <w:t>06</w:t>
            </w:r>
            <w:r w:rsidR="00957D6D">
              <w:rPr>
                <w:lang w:eastAsia="fr-FR"/>
              </w:rPr>
              <w:t xml:space="preserve"> 85 19 03 74</w:t>
            </w:r>
          </w:p>
          <w:p w:rsidR="00DF43F4" w:rsidRDefault="00DF43F4">
            <w:pPr>
              <w:snapToGrid w:val="0"/>
              <w:jc w:val="center"/>
              <w:rPr>
                <w:color w:val="17365D"/>
                <w:u w:val="single"/>
                <w:lang w:val="en-GB"/>
              </w:rPr>
            </w:pPr>
          </w:p>
          <w:p w:rsidR="00DF43F4" w:rsidRDefault="00DF43F4">
            <w:pPr>
              <w:snapToGrid w:val="0"/>
              <w:jc w:val="center"/>
            </w:pPr>
          </w:p>
          <w:p w:rsidR="00DF43F4" w:rsidRDefault="00DF43F4">
            <w:pPr>
              <w:jc w:val="center"/>
              <w:rPr>
                <w:lang w:val="en-GB"/>
              </w:rPr>
            </w:pPr>
          </w:p>
          <w:p w:rsidR="004155F0" w:rsidRDefault="004155F0">
            <w:pPr>
              <w:jc w:val="center"/>
              <w:rPr>
                <w:lang w:val="en-GB"/>
              </w:rPr>
            </w:pPr>
          </w:p>
          <w:p w:rsidR="00DF43F4" w:rsidRDefault="00957D6D">
            <w:pPr>
              <w:jc w:val="center"/>
            </w:pPr>
            <w:r>
              <w:rPr>
                <w:lang w:val="en-GB"/>
              </w:rPr>
              <w:t>06 75 24 45 60</w:t>
            </w:r>
          </w:p>
          <w:p w:rsidR="00DF43F4" w:rsidRDefault="00DF43F4">
            <w:pPr>
              <w:jc w:val="center"/>
              <w:rPr>
                <w:lang w:val="en-GB"/>
              </w:rPr>
            </w:pPr>
          </w:p>
          <w:p w:rsidR="00DF43F4" w:rsidRDefault="00DF43F4">
            <w:pPr>
              <w:jc w:val="center"/>
              <w:rPr>
                <w:lang w:val="en-GB"/>
              </w:rPr>
            </w:pPr>
          </w:p>
          <w:p w:rsidR="00DF43F4" w:rsidRDefault="0001276F">
            <w:pPr>
              <w:jc w:val="center"/>
            </w:pPr>
            <w:r>
              <w:rPr>
                <w:lang w:val="en-GB"/>
              </w:rPr>
              <w:t>06 85 19 03 74</w:t>
            </w:r>
          </w:p>
          <w:p w:rsidR="00DF43F4" w:rsidRDefault="00DF43F4">
            <w:pPr>
              <w:jc w:val="center"/>
              <w:rPr>
                <w:lang w:val="en-GB"/>
              </w:rPr>
            </w:pPr>
          </w:p>
          <w:p w:rsidR="00957D6D" w:rsidRDefault="00957D6D">
            <w:pPr>
              <w:jc w:val="center"/>
              <w:rPr>
                <w:lang w:val="en-GB"/>
              </w:rPr>
            </w:pPr>
          </w:p>
          <w:p w:rsidR="00957D6D" w:rsidRDefault="00957D6D" w:rsidP="00957D6D">
            <w:pPr>
              <w:jc w:val="center"/>
            </w:pPr>
            <w:r>
              <w:rPr>
                <w:lang w:val="en-GB"/>
              </w:rPr>
              <w:t>06 14 44 14 63</w:t>
            </w:r>
          </w:p>
          <w:p w:rsidR="00DF43F4" w:rsidRDefault="00DF43F4">
            <w:pPr>
              <w:jc w:val="center"/>
              <w:rPr>
                <w:lang w:val="en-GB"/>
              </w:rPr>
            </w:pPr>
          </w:p>
          <w:p w:rsidR="00957D6D" w:rsidRDefault="00957D6D" w:rsidP="00BC43E6">
            <w:pPr>
              <w:jc w:val="center"/>
            </w:pPr>
          </w:p>
          <w:p w:rsidR="00197517" w:rsidRDefault="00197517" w:rsidP="00957D6D">
            <w:pPr>
              <w:jc w:val="center"/>
            </w:pPr>
            <w:r>
              <w:t xml:space="preserve">06 </w:t>
            </w:r>
            <w:r w:rsidR="00957D6D">
              <w:t>87 14 91 28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snapToGrid w:val="0"/>
            </w:pPr>
            <w:r>
              <w:t xml:space="preserve">Salle polyvalente du </w:t>
            </w:r>
            <w:proofErr w:type="spellStart"/>
            <w:r>
              <w:t>Rietz</w:t>
            </w:r>
            <w:proofErr w:type="spellEnd"/>
          </w:p>
          <w:p w:rsidR="00DF43F4" w:rsidRDefault="0001276F">
            <w:pPr>
              <w:pStyle w:val="Liste"/>
              <w:spacing w:after="0"/>
            </w:pPr>
            <w:r>
              <w:rPr>
                <w:rFonts w:cs="Times New Roman"/>
              </w:rPr>
              <w:t>VALHUON</w:t>
            </w:r>
          </w:p>
        </w:tc>
      </w:tr>
    </w:tbl>
    <w:p w:rsidR="00DF43F4" w:rsidRDefault="00DF43F4"/>
    <w:p w:rsidR="00DF43F4" w:rsidRDefault="0001276F">
      <w:r>
        <w:rPr>
          <w:b/>
          <w:sz w:val="28"/>
          <w:szCs w:val="28"/>
          <w:u w:val="single"/>
        </w:rPr>
        <w:t>Responsables du championnat</w:t>
      </w:r>
    </w:p>
    <w:p w:rsidR="00DF43F4" w:rsidRDefault="00DF43F4">
      <w:pPr>
        <w:rPr>
          <w:b/>
          <w:color w:val="002060"/>
          <w:sz w:val="28"/>
          <w:szCs w:val="28"/>
          <w:u w:val="single"/>
        </w:rPr>
      </w:pPr>
    </w:p>
    <w:tbl>
      <w:tblPr>
        <w:tblW w:w="16186" w:type="dxa"/>
        <w:tblInd w:w="-15" w:type="dxa"/>
        <w:tblLayout w:type="fixed"/>
        <w:tblLook w:val="0000"/>
      </w:tblPr>
      <w:tblGrid>
        <w:gridCol w:w="2943"/>
        <w:gridCol w:w="6976"/>
        <w:gridCol w:w="6267"/>
      </w:tblGrid>
      <w:tr w:rsidR="00DF43F4" w:rsidTr="00BC43E6">
        <w:trPr>
          <w:gridAfter w:val="1"/>
          <w:wAfter w:w="6267" w:type="dxa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Responsable PH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Pr="00AE5C09" w:rsidRDefault="0043047E" w:rsidP="00AE5C09">
            <w:pPr>
              <w:tabs>
                <w:tab w:val="left" w:pos="222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AE5C09">
              <w:rPr>
                <w:rFonts w:asciiTheme="minorHAnsi" w:eastAsia="Calibri" w:hAnsiTheme="minorHAnsi" w:cstheme="minorHAnsi"/>
                <w:sz w:val="24"/>
                <w:szCs w:val="24"/>
              </w:rPr>
              <w:t>David DECOCK</w:t>
            </w:r>
            <w:r w:rsidR="0001276F" w:rsidRPr="00AE5C0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</w:t>
            </w:r>
            <w:r w:rsidRPr="00AE5C0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      </w:t>
            </w:r>
            <w:r w:rsidRPr="00AE5C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06 31 40 33 32       </w:t>
            </w:r>
            <w:r w:rsidRPr="00AE5C09">
              <w:rPr>
                <w:rFonts w:asciiTheme="minorHAnsi" w:hAnsiTheme="minorHAnsi" w:cstheme="minorHAnsi"/>
                <w:color w:val="0000FF"/>
                <w:sz w:val="24"/>
                <w:szCs w:val="24"/>
                <w:u w:val="single"/>
              </w:rPr>
              <w:t>daviddecocktt62@gmail.com</w:t>
            </w:r>
          </w:p>
        </w:tc>
      </w:tr>
      <w:tr w:rsidR="00BC43E6" w:rsidTr="00BC43E6">
        <w:trPr>
          <w:gridAfter w:val="1"/>
          <w:wAfter w:w="6267" w:type="dxa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3E6" w:rsidRDefault="00BC43E6" w:rsidP="00BC43E6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Responsable D1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3E6" w:rsidRPr="00AE5C09" w:rsidRDefault="00BC43E6" w:rsidP="00AE5C09">
            <w:pPr>
              <w:tabs>
                <w:tab w:val="left" w:pos="222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AE5C09">
              <w:rPr>
                <w:rFonts w:asciiTheme="minorHAnsi" w:eastAsia="Calibri" w:hAnsiTheme="minorHAnsi" w:cstheme="minorHAnsi"/>
                <w:sz w:val="24"/>
                <w:szCs w:val="24"/>
              </w:rPr>
              <w:t>Régis LEJEUNE          06 32 90 68 91</w:t>
            </w:r>
            <w:r w:rsidRPr="00AE5C09">
              <w:rPr>
                <w:rStyle w:val="lev"/>
                <w:rFonts w:asciiTheme="minorHAnsi" w:eastAsia="Calibri" w:hAnsiTheme="minorHAnsi" w:cstheme="minorHAnsi"/>
                <w:color w:val="303030"/>
                <w:sz w:val="24"/>
                <w:szCs w:val="24"/>
                <w:shd w:val="clear" w:color="auto" w:fill="FFFFFF"/>
              </w:rPr>
              <w:t xml:space="preserve">  </w:t>
            </w:r>
            <w:r w:rsidR="00AE5C09">
              <w:rPr>
                <w:rStyle w:val="lev"/>
                <w:rFonts w:asciiTheme="minorHAnsi" w:eastAsia="Calibri" w:hAnsiTheme="minorHAnsi" w:cstheme="minorHAnsi"/>
                <w:color w:val="303030"/>
                <w:sz w:val="24"/>
                <w:szCs w:val="24"/>
                <w:shd w:val="clear" w:color="auto" w:fill="FFFFFF"/>
              </w:rPr>
              <w:t xml:space="preserve">    </w:t>
            </w:r>
            <w:r w:rsidRPr="00AE5C09">
              <w:rPr>
                <w:rStyle w:val="lev"/>
                <w:rFonts w:asciiTheme="minorHAnsi" w:eastAsia="Calibri" w:hAnsiTheme="minorHAnsi" w:cstheme="minorHAnsi"/>
                <w:color w:val="303030"/>
                <w:sz w:val="24"/>
                <w:szCs w:val="24"/>
                <w:shd w:val="clear" w:color="auto" w:fill="FFFFFF"/>
              </w:rPr>
              <w:t xml:space="preserve"> </w:t>
            </w:r>
            <w:r w:rsidRPr="00AE5C09">
              <w:rPr>
                <w:rFonts w:asciiTheme="minorHAnsi" w:eastAsia="Calibri" w:hAnsiTheme="minorHAnsi" w:cstheme="minorHAnsi"/>
                <w:color w:val="002060"/>
                <w:sz w:val="24"/>
                <w:szCs w:val="24"/>
                <w:u w:val="single"/>
              </w:rPr>
              <w:t>regis.lejeune499@orange.fr</w:t>
            </w:r>
          </w:p>
        </w:tc>
      </w:tr>
      <w:tr w:rsidR="003C60C0" w:rsidTr="002C2DD7">
        <w:trPr>
          <w:gridAfter w:val="1"/>
          <w:wAfter w:w="6267" w:type="dxa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0C0" w:rsidRDefault="003C60C0" w:rsidP="002C2DD7"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Responsable D2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0C0" w:rsidRPr="00AE5C09" w:rsidRDefault="003C60C0" w:rsidP="002C2DD7">
            <w:pPr>
              <w:tabs>
                <w:tab w:val="left" w:pos="222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Frédéric</w:t>
            </w:r>
            <w:proofErr w:type="spellEnd"/>
            <w:r w:rsidRP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DUVIVIER   06 64 48 02 82  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 </w:t>
            </w:r>
            <w:r w:rsidRP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AE5C09">
              <w:rPr>
                <w:rFonts w:asciiTheme="minorHAnsi" w:eastAsia="Calibri" w:hAnsiTheme="minorHAnsi" w:cstheme="minorHAnsi"/>
                <w:color w:val="002060"/>
                <w:sz w:val="24"/>
                <w:szCs w:val="24"/>
                <w:u w:val="single"/>
              </w:rPr>
              <w:t>fduvivier62</w:t>
            </w:r>
            <w:r w:rsidRP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@</w:t>
            </w:r>
            <w:r w:rsidRPr="00AE5C09">
              <w:rPr>
                <w:rFonts w:asciiTheme="minorHAnsi" w:eastAsia="Calibri" w:hAnsiTheme="minorHAnsi" w:cstheme="minorHAnsi"/>
                <w:color w:val="002060"/>
                <w:sz w:val="24"/>
                <w:szCs w:val="24"/>
                <w:u w:val="single"/>
              </w:rPr>
              <w:t>gmail.com</w:t>
            </w:r>
          </w:p>
        </w:tc>
      </w:tr>
      <w:tr w:rsidR="00BC43E6" w:rsidTr="00BC43E6">
        <w:trPr>
          <w:gridAfter w:val="1"/>
          <w:wAfter w:w="6267" w:type="dxa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3E6" w:rsidRDefault="00BC43E6" w:rsidP="00957D6D"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Responsable D</w:t>
            </w:r>
            <w:r w:rsidR="00957D6D">
              <w:rPr>
                <w:rFonts w:ascii="Calibri" w:eastAsia="Calibri" w:hAnsi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3E6" w:rsidRPr="00AE5C09" w:rsidRDefault="00BC43E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Tony NISON              06 77 70 28 77   </w:t>
            </w:r>
            <w:r w:rsid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AE5C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 </w:t>
            </w:r>
            <w:r w:rsidRPr="00AE5C09">
              <w:rPr>
                <w:rFonts w:asciiTheme="minorHAnsi" w:eastAsia="Calibri" w:hAnsiTheme="minorHAnsi" w:cstheme="minorHAnsi"/>
                <w:color w:val="002060"/>
                <w:sz w:val="24"/>
                <w:szCs w:val="24"/>
                <w:u w:val="single"/>
                <w:lang w:val="en-US"/>
              </w:rPr>
              <w:t xml:space="preserve"> jatonynison@orange.fr</w:t>
            </w:r>
          </w:p>
        </w:tc>
      </w:tr>
      <w:tr w:rsidR="00BC43E6" w:rsidTr="00BC43E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3E6" w:rsidRDefault="00BC43E6"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Responsable D4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3E6" w:rsidRPr="00AE5C09" w:rsidRDefault="00BC43E6" w:rsidP="00AE5C09">
            <w:pPr>
              <w:pStyle w:val="Liste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E5C0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Patrick CHEVANCE   06 78 66 10 70   </w:t>
            </w:r>
            <w:r w:rsidR="00AE5C0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 </w:t>
            </w:r>
            <w:hyperlink r:id="rId32" w:history="1">
              <w:r w:rsidRPr="00AE5C09">
                <w:rPr>
                  <w:rStyle w:val="Lienhypertexte"/>
                  <w:rFonts w:asciiTheme="minorHAnsi" w:eastAsia="Calibri" w:hAnsiTheme="minorHAnsi" w:cstheme="minorHAnsi"/>
                  <w:color w:val="002060"/>
                  <w:sz w:val="24"/>
                  <w:szCs w:val="24"/>
                </w:rPr>
                <w:t>chevance.patrick@orange.fr</w:t>
              </w:r>
            </w:hyperlink>
          </w:p>
        </w:tc>
        <w:tc>
          <w:tcPr>
            <w:tcW w:w="6267" w:type="dxa"/>
          </w:tcPr>
          <w:p w:rsidR="00BC43E6" w:rsidRDefault="00BC43E6" w:rsidP="00481B0B">
            <w:pPr>
              <w:pStyle w:val="Liste"/>
              <w:spacing w:after="0"/>
            </w:pPr>
          </w:p>
        </w:tc>
      </w:tr>
    </w:tbl>
    <w:p w:rsidR="00DF43F4" w:rsidRDefault="00DF43F4">
      <w:pPr>
        <w:tabs>
          <w:tab w:val="left" w:pos="2220"/>
        </w:tabs>
        <w:rPr>
          <w:lang w:val="en-US"/>
        </w:rPr>
      </w:pPr>
    </w:p>
    <w:p w:rsidR="00DF43F4" w:rsidRDefault="0001276F">
      <w:pPr>
        <w:pStyle w:val="Liste"/>
        <w:spacing w:after="0"/>
      </w:pPr>
      <w:r>
        <w:rPr>
          <w:b/>
          <w:sz w:val="28"/>
          <w:szCs w:val="28"/>
          <w:u w:val="single"/>
        </w:rPr>
        <w:t>Responsables de la coupe de secteur</w:t>
      </w:r>
    </w:p>
    <w:p w:rsidR="00DF43F4" w:rsidRDefault="00DF43F4">
      <w:pPr>
        <w:pStyle w:val="Liste"/>
        <w:spacing w:after="0"/>
        <w:rPr>
          <w:b/>
          <w:sz w:val="28"/>
          <w:szCs w:val="28"/>
          <w:u w:val="single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3227"/>
        <w:gridCol w:w="6267"/>
      </w:tblGrid>
      <w:tr w:rsidR="00DF43F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pStyle w:val="Liste"/>
              <w:spacing w:after="0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Daniel MICHEL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pStyle w:val="Liste"/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06 32 31 63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77      </w:t>
            </w:r>
            <w:hyperlink r:id="rId33" w:history="1">
              <w:r>
                <w:rPr>
                  <w:rStyle w:val="Lienhypertexte"/>
                  <w:rFonts w:ascii="Calibri" w:eastAsia="Calibri" w:hAnsi="Calibri" w:cs="Calibri"/>
                  <w:color w:val="002060"/>
                  <w:sz w:val="24"/>
                  <w:szCs w:val="24"/>
                </w:rPr>
                <w:t>daniel.michel6222@orange.fr</w:t>
              </w:r>
              <w:proofErr w:type="gramEnd"/>
            </w:hyperlink>
          </w:p>
        </w:tc>
      </w:tr>
      <w:tr w:rsidR="00DF43F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F4" w:rsidRDefault="0001276F">
            <w:pPr>
              <w:pStyle w:val="Liste"/>
              <w:spacing w:after="0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Philippe ROUSSEL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F4" w:rsidRDefault="0001276F">
            <w:pPr>
              <w:pStyle w:val="Liste"/>
              <w:spacing w:after="0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06 73 59 13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35      </w:t>
            </w:r>
            <w:r>
              <w:rPr>
                <w:rFonts w:ascii="Calibri" w:eastAsia="Calibri" w:hAnsi="Calibri" w:cs="Calibri"/>
                <w:color w:val="002060"/>
                <w:sz w:val="24"/>
                <w:szCs w:val="24"/>
                <w:u w:val="single"/>
              </w:rPr>
              <w:t>philipperoussel0062@yahoo.fr</w:t>
            </w:r>
            <w:proofErr w:type="gramEnd"/>
          </w:p>
        </w:tc>
      </w:tr>
    </w:tbl>
    <w:p w:rsidR="00DF43F4" w:rsidRDefault="00DF43F4">
      <w:pPr>
        <w:pStyle w:val="Liste"/>
        <w:spacing w:after="0"/>
        <w:rPr>
          <w:b/>
          <w:sz w:val="28"/>
          <w:szCs w:val="28"/>
          <w:u w:val="single"/>
        </w:rPr>
      </w:pPr>
    </w:p>
    <w:bookmarkStart w:id="0" w:name="__DdeLink__8799_3256059231"/>
    <w:p w:rsidR="0001276F" w:rsidRDefault="00AE09A1">
      <w:pPr>
        <w:pStyle w:val="Liste"/>
        <w:spacing w:after="0"/>
      </w:pPr>
      <w:r>
        <w:fldChar w:fldCharType="begin"/>
      </w:r>
      <w:r w:rsidR="0001276F">
        <w:instrText xml:space="preserve"> HYPERLINK "mailto:reaux.patrick@wanadoo.fr"</w:instrText>
      </w:r>
      <w:r>
        <w:fldChar w:fldCharType="end"/>
      </w:r>
      <w:bookmarkEnd w:id="0"/>
    </w:p>
    <w:sectPr w:rsidR="0001276F" w:rsidSect="00DF43F4">
      <w:pgSz w:w="11906" w:h="16838"/>
      <w:pgMar w:top="567" w:right="567" w:bottom="850" w:left="567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01A" w:rsidRDefault="003C301A">
      <w:r>
        <w:separator/>
      </w:r>
    </w:p>
  </w:endnote>
  <w:endnote w:type="continuationSeparator" w:id="0">
    <w:p w:rsidR="003C301A" w:rsidRDefault="003C3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299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01A" w:rsidRDefault="003C301A">
      <w:r>
        <w:separator/>
      </w:r>
    </w:p>
  </w:footnote>
  <w:footnote w:type="continuationSeparator" w:id="0">
    <w:p w:rsidR="003C301A" w:rsidRDefault="003C3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65pt;height:1.6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70C0"/>
        <w:lang w:val="en-GB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70C0"/>
      </w:rPr>
    </w:lvl>
  </w:abstractNum>
  <w:abstractNum w:abstractNumId="3">
    <w:nsid w:val="1B7762A2"/>
    <w:multiLevelType w:val="hybridMultilevel"/>
    <w:tmpl w:val="4BC67E56"/>
    <w:lvl w:ilvl="0" w:tplc="23B680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DE11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58DE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8E7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070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0E2F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DA3E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E671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949A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A132C06"/>
    <w:multiLevelType w:val="hybridMultilevel"/>
    <w:tmpl w:val="352C5194"/>
    <w:lvl w:ilvl="0" w:tplc="F828C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02A2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4CD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A651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215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809F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D85B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2480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94D8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CB338C1"/>
    <w:multiLevelType w:val="hybridMultilevel"/>
    <w:tmpl w:val="001A594E"/>
    <w:lvl w:ilvl="0" w:tplc="7A44E5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F0B6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E818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E816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000B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F8DE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C064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1244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F08C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A6F21"/>
    <w:rsid w:val="00003E4D"/>
    <w:rsid w:val="0001276F"/>
    <w:rsid w:val="00065043"/>
    <w:rsid w:val="00065A79"/>
    <w:rsid w:val="000A3DBF"/>
    <w:rsid w:val="000E7CF2"/>
    <w:rsid w:val="0010709F"/>
    <w:rsid w:val="00143095"/>
    <w:rsid w:val="00170369"/>
    <w:rsid w:val="00197517"/>
    <w:rsid w:val="001D0391"/>
    <w:rsid w:val="001F143F"/>
    <w:rsid w:val="00211E9B"/>
    <w:rsid w:val="00242A98"/>
    <w:rsid w:val="00274C66"/>
    <w:rsid w:val="00291939"/>
    <w:rsid w:val="00294A39"/>
    <w:rsid w:val="002A10F3"/>
    <w:rsid w:val="002A6F90"/>
    <w:rsid w:val="002F3033"/>
    <w:rsid w:val="003C301A"/>
    <w:rsid w:val="003C5717"/>
    <w:rsid w:val="003C60C0"/>
    <w:rsid w:val="003F5480"/>
    <w:rsid w:val="004155F0"/>
    <w:rsid w:val="0043047E"/>
    <w:rsid w:val="00450F1D"/>
    <w:rsid w:val="0046377E"/>
    <w:rsid w:val="0047131D"/>
    <w:rsid w:val="00497851"/>
    <w:rsid w:val="005167D2"/>
    <w:rsid w:val="00521395"/>
    <w:rsid w:val="0053654F"/>
    <w:rsid w:val="00627FF1"/>
    <w:rsid w:val="00641D47"/>
    <w:rsid w:val="00655EAE"/>
    <w:rsid w:val="00692908"/>
    <w:rsid w:val="006F19FF"/>
    <w:rsid w:val="00713DFB"/>
    <w:rsid w:val="0073676F"/>
    <w:rsid w:val="00743554"/>
    <w:rsid w:val="007518C4"/>
    <w:rsid w:val="007A6F21"/>
    <w:rsid w:val="007F03A9"/>
    <w:rsid w:val="008832D5"/>
    <w:rsid w:val="008E692E"/>
    <w:rsid w:val="009044DD"/>
    <w:rsid w:val="00957D6D"/>
    <w:rsid w:val="009961ED"/>
    <w:rsid w:val="009C1AA7"/>
    <w:rsid w:val="00A14C54"/>
    <w:rsid w:val="00A70596"/>
    <w:rsid w:val="00AA3338"/>
    <w:rsid w:val="00AE09A1"/>
    <w:rsid w:val="00AE5C09"/>
    <w:rsid w:val="00B1428D"/>
    <w:rsid w:val="00B43E8A"/>
    <w:rsid w:val="00BC43E6"/>
    <w:rsid w:val="00C21165"/>
    <w:rsid w:val="00D000E7"/>
    <w:rsid w:val="00D72A8E"/>
    <w:rsid w:val="00DF3EE4"/>
    <w:rsid w:val="00DF43F4"/>
    <w:rsid w:val="00F02C46"/>
    <w:rsid w:val="00F83AAE"/>
    <w:rsid w:val="00F95959"/>
    <w:rsid w:val="00F95AEF"/>
    <w:rsid w:val="00FD5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F4"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rsid w:val="00DF43F4"/>
    <w:pPr>
      <w:keepNext/>
      <w:numPr>
        <w:numId w:val="1"/>
      </w:numPr>
      <w:jc w:val="center"/>
      <w:outlineLvl w:val="0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DF43F4"/>
  </w:style>
  <w:style w:type="character" w:customStyle="1" w:styleId="WW8Num1z1">
    <w:name w:val="WW8Num1z1"/>
    <w:rsid w:val="00DF43F4"/>
  </w:style>
  <w:style w:type="character" w:customStyle="1" w:styleId="WW8Num1z2">
    <w:name w:val="WW8Num1z2"/>
    <w:rsid w:val="00DF43F4"/>
  </w:style>
  <w:style w:type="character" w:customStyle="1" w:styleId="WW8Num1z3">
    <w:name w:val="WW8Num1z3"/>
    <w:rsid w:val="00DF43F4"/>
  </w:style>
  <w:style w:type="character" w:customStyle="1" w:styleId="WW8Num1z4">
    <w:name w:val="WW8Num1z4"/>
    <w:rsid w:val="00DF43F4"/>
  </w:style>
  <w:style w:type="character" w:customStyle="1" w:styleId="WW8Num1z5">
    <w:name w:val="WW8Num1z5"/>
    <w:rsid w:val="00DF43F4"/>
  </w:style>
  <w:style w:type="character" w:customStyle="1" w:styleId="WW8Num1z6">
    <w:name w:val="WW8Num1z6"/>
    <w:rsid w:val="00DF43F4"/>
  </w:style>
  <w:style w:type="character" w:customStyle="1" w:styleId="WW8Num1z7">
    <w:name w:val="WW8Num1z7"/>
    <w:rsid w:val="00DF43F4"/>
  </w:style>
  <w:style w:type="character" w:customStyle="1" w:styleId="WW8Num1z8">
    <w:name w:val="WW8Num1z8"/>
    <w:rsid w:val="00DF43F4"/>
  </w:style>
  <w:style w:type="character" w:customStyle="1" w:styleId="WW8Num2z0">
    <w:name w:val="WW8Num2z0"/>
    <w:rsid w:val="00DF43F4"/>
    <w:rPr>
      <w:rFonts w:ascii="Symbol" w:hAnsi="Symbol" w:cs="Symbol" w:hint="default"/>
      <w:color w:val="0070C0"/>
      <w:lang w:val="en-GB"/>
    </w:rPr>
  </w:style>
  <w:style w:type="character" w:customStyle="1" w:styleId="WW8Num3z0">
    <w:name w:val="WW8Num3z0"/>
    <w:rsid w:val="00DF43F4"/>
    <w:rPr>
      <w:rFonts w:ascii="Symbol" w:hAnsi="Symbol" w:cs="Symbol" w:hint="default"/>
      <w:color w:val="0070C0"/>
    </w:rPr>
  </w:style>
  <w:style w:type="character" w:customStyle="1" w:styleId="WW8Num4z0">
    <w:name w:val="WW8Num4z0"/>
    <w:rsid w:val="00DF43F4"/>
    <w:rPr>
      <w:rFonts w:ascii="Symbol" w:hAnsi="Symbol" w:cs="Symbol" w:hint="default"/>
    </w:rPr>
  </w:style>
  <w:style w:type="character" w:customStyle="1" w:styleId="WW8Num5z0">
    <w:name w:val="WW8Num5z0"/>
    <w:rsid w:val="00DF43F4"/>
    <w:rPr>
      <w:rFonts w:ascii="Symbol" w:hAnsi="Symbol" w:cs="Symbol" w:hint="default"/>
    </w:rPr>
  </w:style>
  <w:style w:type="character" w:customStyle="1" w:styleId="WW8Num6z0">
    <w:name w:val="WW8Num6z0"/>
    <w:rsid w:val="00DF43F4"/>
    <w:rPr>
      <w:rFonts w:ascii="Symbol" w:hAnsi="Symbol" w:cs="Symbol" w:hint="default"/>
    </w:rPr>
  </w:style>
  <w:style w:type="character" w:customStyle="1" w:styleId="WW8Num7z0">
    <w:name w:val="WW8Num7z0"/>
    <w:rsid w:val="00DF43F4"/>
    <w:rPr>
      <w:rFonts w:ascii="Symbol" w:hAnsi="Symbol" w:cs="Symbol" w:hint="default"/>
    </w:rPr>
  </w:style>
  <w:style w:type="character" w:customStyle="1" w:styleId="WW8Num8z0">
    <w:name w:val="WW8Num8z0"/>
    <w:rsid w:val="00DF43F4"/>
    <w:rPr>
      <w:rFonts w:ascii="Symbol" w:hAnsi="Symbol" w:cs="Symbol" w:hint="default"/>
      <w:sz w:val="24"/>
      <w:szCs w:val="24"/>
    </w:rPr>
  </w:style>
  <w:style w:type="character" w:customStyle="1" w:styleId="WW8Num8z1">
    <w:name w:val="WW8Num8z1"/>
    <w:rsid w:val="00DF43F4"/>
    <w:rPr>
      <w:rFonts w:ascii="Symbol" w:hAnsi="Symbol" w:cs="Symbol" w:hint="default"/>
    </w:rPr>
  </w:style>
  <w:style w:type="character" w:customStyle="1" w:styleId="WW8Num9z0">
    <w:name w:val="WW8Num9z0"/>
    <w:rsid w:val="00DF43F4"/>
    <w:rPr>
      <w:rFonts w:ascii="Symbol" w:hAnsi="Symbol" w:cs="Symbol" w:hint="default"/>
    </w:rPr>
  </w:style>
  <w:style w:type="character" w:customStyle="1" w:styleId="WW8Num10z0">
    <w:name w:val="WW8Num10z0"/>
    <w:rsid w:val="00DF43F4"/>
    <w:rPr>
      <w:rFonts w:ascii="Symbol" w:hAnsi="Symbol" w:cs="Symbol" w:hint="default"/>
    </w:rPr>
  </w:style>
  <w:style w:type="character" w:customStyle="1" w:styleId="WW8Num11z0">
    <w:name w:val="WW8Num11z0"/>
    <w:rsid w:val="00DF43F4"/>
    <w:rPr>
      <w:rFonts w:ascii="Symbol" w:hAnsi="Symbol" w:cs="Symbol" w:hint="default"/>
      <w:color w:val="0070C0"/>
    </w:rPr>
  </w:style>
  <w:style w:type="character" w:customStyle="1" w:styleId="WW8Num12z0">
    <w:name w:val="WW8Num12z0"/>
    <w:rsid w:val="00DF43F4"/>
    <w:rPr>
      <w:rFonts w:ascii="Symbol" w:hAnsi="Symbol" w:cs="Symbol" w:hint="default"/>
    </w:rPr>
  </w:style>
  <w:style w:type="character" w:customStyle="1" w:styleId="WW8Num13z0">
    <w:name w:val="WW8Num13z0"/>
    <w:rsid w:val="00DF43F4"/>
    <w:rPr>
      <w:rFonts w:ascii="Symbol" w:hAnsi="Symbol" w:cs="Symbol" w:hint="default"/>
    </w:rPr>
  </w:style>
  <w:style w:type="character" w:customStyle="1" w:styleId="WW8Num14z0">
    <w:name w:val="WW8Num14z0"/>
    <w:rsid w:val="00DF43F4"/>
    <w:rPr>
      <w:rFonts w:ascii="Symbol" w:hAnsi="Symbol" w:cs="Symbol" w:hint="default"/>
    </w:rPr>
  </w:style>
  <w:style w:type="character" w:customStyle="1" w:styleId="WW8Num15z0">
    <w:name w:val="WW8Num15z0"/>
    <w:rsid w:val="00DF43F4"/>
    <w:rPr>
      <w:rFonts w:ascii="Symbol" w:hAnsi="Symbol" w:cs="Symbol" w:hint="default"/>
    </w:rPr>
  </w:style>
  <w:style w:type="character" w:customStyle="1" w:styleId="WW8Num16z0">
    <w:name w:val="WW8Num16z0"/>
    <w:rsid w:val="00DF43F4"/>
    <w:rPr>
      <w:rFonts w:ascii="Symbol" w:hAnsi="Symbol" w:cs="Symbol" w:hint="default"/>
    </w:rPr>
  </w:style>
  <w:style w:type="character" w:customStyle="1" w:styleId="WW8Num17z0">
    <w:name w:val="WW8Num17z0"/>
    <w:rsid w:val="00DF43F4"/>
    <w:rPr>
      <w:rFonts w:ascii="Symbol" w:hAnsi="Symbol" w:cs="Symbol" w:hint="default"/>
    </w:rPr>
  </w:style>
  <w:style w:type="character" w:customStyle="1" w:styleId="WW8Num18z0">
    <w:name w:val="WW8Num18z0"/>
    <w:rsid w:val="00DF43F4"/>
    <w:rPr>
      <w:rFonts w:ascii="Symbol" w:hAnsi="Symbol" w:cs="Symbol" w:hint="default"/>
    </w:rPr>
  </w:style>
  <w:style w:type="character" w:customStyle="1" w:styleId="WW8Num19z0">
    <w:name w:val="WW8Num19z0"/>
    <w:rsid w:val="00DF43F4"/>
    <w:rPr>
      <w:rFonts w:ascii="Symbol" w:hAnsi="Symbol" w:cs="Symbol" w:hint="default"/>
    </w:rPr>
  </w:style>
  <w:style w:type="character" w:customStyle="1" w:styleId="WW8Num20z0">
    <w:name w:val="WW8Num20z0"/>
    <w:rsid w:val="00DF43F4"/>
    <w:rPr>
      <w:rFonts w:ascii="Symbol" w:hAnsi="Symbol" w:cs="Symbol" w:hint="default"/>
    </w:rPr>
  </w:style>
  <w:style w:type="character" w:customStyle="1" w:styleId="WW8Num21z0">
    <w:name w:val="WW8Num21z0"/>
    <w:rsid w:val="00DF43F4"/>
    <w:rPr>
      <w:rFonts w:ascii="Symbol" w:hAnsi="Symbol" w:cs="Symbol" w:hint="default"/>
    </w:rPr>
  </w:style>
  <w:style w:type="character" w:customStyle="1" w:styleId="WW8Num22z0">
    <w:name w:val="WW8Num22z0"/>
    <w:rsid w:val="00DF43F4"/>
    <w:rPr>
      <w:rFonts w:ascii="Symbol" w:hAnsi="Symbol" w:cs="Symbol" w:hint="default"/>
    </w:rPr>
  </w:style>
  <w:style w:type="character" w:customStyle="1" w:styleId="WW8Num23z0">
    <w:name w:val="WW8Num23z0"/>
    <w:rsid w:val="00DF43F4"/>
    <w:rPr>
      <w:rFonts w:ascii="Symbol" w:hAnsi="Symbol" w:cs="Symbol" w:hint="default"/>
    </w:rPr>
  </w:style>
  <w:style w:type="character" w:customStyle="1" w:styleId="WW8Num24z0">
    <w:name w:val="WW8Num24z0"/>
    <w:rsid w:val="00DF43F4"/>
    <w:rPr>
      <w:rFonts w:ascii="Symbol" w:hAnsi="Symbol" w:cs="Symbol" w:hint="default"/>
    </w:rPr>
  </w:style>
  <w:style w:type="character" w:customStyle="1" w:styleId="WW8Num25z0">
    <w:name w:val="WW8Num25z0"/>
    <w:rsid w:val="00DF43F4"/>
    <w:rPr>
      <w:rFonts w:ascii="Symbol" w:hAnsi="Symbol" w:cs="Symbol" w:hint="default"/>
      <w:sz w:val="28"/>
      <w:szCs w:val="28"/>
    </w:rPr>
  </w:style>
  <w:style w:type="character" w:customStyle="1" w:styleId="WW8Num25z1">
    <w:name w:val="WW8Num25z1"/>
    <w:rsid w:val="00DF43F4"/>
    <w:rPr>
      <w:rFonts w:ascii="Symbol" w:hAnsi="Symbol" w:cs="Symbol" w:hint="default"/>
    </w:rPr>
  </w:style>
  <w:style w:type="character" w:customStyle="1" w:styleId="WW8Num26z0">
    <w:name w:val="WW8Num26z0"/>
    <w:rsid w:val="00DF43F4"/>
    <w:rPr>
      <w:rFonts w:ascii="Symbol" w:hAnsi="Symbol" w:cs="Symbol" w:hint="default"/>
    </w:rPr>
  </w:style>
  <w:style w:type="character" w:customStyle="1" w:styleId="WW8Num27z0">
    <w:name w:val="WW8Num27z0"/>
    <w:rsid w:val="00DF43F4"/>
    <w:rPr>
      <w:rFonts w:ascii="Symbol" w:hAnsi="Symbol" w:cs="Symbol" w:hint="default"/>
    </w:rPr>
  </w:style>
  <w:style w:type="character" w:customStyle="1" w:styleId="WW8Num28z0">
    <w:name w:val="WW8Num28z0"/>
    <w:rsid w:val="00DF43F4"/>
    <w:rPr>
      <w:rFonts w:ascii="Symbol" w:hAnsi="Symbol" w:cs="Symbol" w:hint="default"/>
      <w:color w:val="0070C0"/>
    </w:rPr>
  </w:style>
  <w:style w:type="character" w:customStyle="1" w:styleId="WW8Num29z0">
    <w:name w:val="WW8Num29z0"/>
    <w:rsid w:val="00DF43F4"/>
    <w:rPr>
      <w:rFonts w:ascii="Symbol" w:hAnsi="Symbol" w:cs="Symbol" w:hint="default"/>
    </w:rPr>
  </w:style>
  <w:style w:type="character" w:customStyle="1" w:styleId="Policepardfaut1">
    <w:name w:val="Police par défaut1"/>
    <w:rsid w:val="00DF43F4"/>
  </w:style>
  <w:style w:type="character" w:customStyle="1" w:styleId="WW-Policepardfaut">
    <w:name w:val="WW-Police par défaut"/>
    <w:rsid w:val="00DF43F4"/>
  </w:style>
  <w:style w:type="character" w:styleId="Lienhypertexte">
    <w:name w:val="Hyperlink"/>
    <w:rsid w:val="00DF43F4"/>
    <w:rPr>
      <w:color w:val="0000FF"/>
      <w:u w:val="single"/>
    </w:rPr>
  </w:style>
  <w:style w:type="character" w:styleId="Lienhypertextesuivivisit">
    <w:name w:val="FollowedHyperlink"/>
    <w:rsid w:val="00DF43F4"/>
    <w:rPr>
      <w:color w:val="800080"/>
      <w:u w:val="single"/>
    </w:rPr>
  </w:style>
  <w:style w:type="character" w:customStyle="1" w:styleId="apple-style-span">
    <w:name w:val="apple-style-span"/>
    <w:basedOn w:val="Policepardfaut1"/>
    <w:rsid w:val="00DF43F4"/>
  </w:style>
  <w:style w:type="character" w:customStyle="1" w:styleId="apple-converted-space">
    <w:name w:val="apple-converted-space"/>
    <w:basedOn w:val="Policepardfaut1"/>
    <w:rsid w:val="00DF43F4"/>
  </w:style>
  <w:style w:type="character" w:customStyle="1" w:styleId="Mentionnonrsolue">
    <w:name w:val="Mention non résolue"/>
    <w:rsid w:val="00DF43F4"/>
    <w:rPr>
      <w:color w:val="808080"/>
      <w:shd w:val="clear" w:color="auto" w:fill="E6E6E6"/>
    </w:rPr>
  </w:style>
  <w:style w:type="character" w:styleId="lev">
    <w:name w:val="Strong"/>
    <w:qFormat/>
    <w:rsid w:val="00DF43F4"/>
    <w:rPr>
      <w:b/>
      <w:bCs/>
    </w:rPr>
  </w:style>
  <w:style w:type="character" w:customStyle="1" w:styleId="Policepardfaut2">
    <w:name w:val="Police par défaut2"/>
    <w:rsid w:val="00DF43F4"/>
  </w:style>
  <w:style w:type="character" w:customStyle="1" w:styleId="TextedebullesCar">
    <w:name w:val="Texte de bulles Car"/>
    <w:basedOn w:val="Policepardfaut2"/>
    <w:rsid w:val="00DF43F4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2"/>
    <w:rsid w:val="00DF43F4"/>
  </w:style>
  <w:style w:type="character" w:customStyle="1" w:styleId="PieddepageCar">
    <w:name w:val="Pied de page Car"/>
    <w:basedOn w:val="Policepardfaut2"/>
    <w:rsid w:val="00DF43F4"/>
  </w:style>
  <w:style w:type="character" w:customStyle="1" w:styleId="UnresolvedMention">
    <w:name w:val="Unresolved Mention"/>
    <w:basedOn w:val="Policepardfaut2"/>
    <w:rsid w:val="00DF43F4"/>
    <w:rPr>
      <w:color w:val="605E5C"/>
      <w:shd w:val="clear" w:color="auto" w:fill="E1DFDD"/>
    </w:rPr>
  </w:style>
  <w:style w:type="character" w:customStyle="1" w:styleId="ListLabel1">
    <w:name w:val="ListLabel 1"/>
    <w:rsid w:val="00DF43F4"/>
    <w:rPr>
      <w:sz w:val="24"/>
      <w:szCs w:val="24"/>
    </w:rPr>
  </w:style>
  <w:style w:type="paragraph" w:customStyle="1" w:styleId="Titre10">
    <w:name w:val="Titre1"/>
    <w:basedOn w:val="Normal"/>
    <w:next w:val="Corpsdetexte"/>
    <w:rsid w:val="00DF43F4"/>
    <w:pPr>
      <w:keepNext/>
      <w:spacing w:before="240" w:after="120"/>
    </w:pPr>
    <w:rPr>
      <w:rFonts w:ascii="Albany" w:eastAsia="MS Mincho" w:hAnsi="Albany" w:cs="Tahoma"/>
      <w:sz w:val="28"/>
      <w:szCs w:val="28"/>
    </w:rPr>
  </w:style>
  <w:style w:type="paragraph" w:styleId="Corpsdetexte">
    <w:name w:val="Body Text"/>
    <w:basedOn w:val="Normal"/>
    <w:rsid w:val="00DF43F4"/>
    <w:pPr>
      <w:spacing w:after="120"/>
    </w:pPr>
  </w:style>
  <w:style w:type="paragraph" w:styleId="Liste">
    <w:name w:val="List"/>
    <w:basedOn w:val="Corpsdetexte"/>
    <w:rsid w:val="00DF43F4"/>
    <w:rPr>
      <w:rFonts w:cs="Tahoma"/>
    </w:rPr>
  </w:style>
  <w:style w:type="paragraph" w:styleId="Lgende">
    <w:name w:val="caption"/>
    <w:basedOn w:val="Normal"/>
    <w:qFormat/>
    <w:rsid w:val="00DF43F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DF43F4"/>
    <w:pPr>
      <w:suppressLineNumbers/>
    </w:pPr>
    <w:rPr>
      <w:rFonts w:cs="Arial"/>
    </w:rPr>
  </w:style>
  <w:style w:type="paragraph" w:customStyle="1" w:styleId="Rpertoire">
    <w:name w:val="Répertoire"/>
    <w:basedOn w:val="Normal"/>
    <w:rsid w:val="00DF43F4"/>
    <w:pPr>
      <w:suppressLineNumbers/>
    </w:pPr>
    <w:rPr>
      <w:rFonts w:cs="Tahoma"/>
    </w:rPr>
  </w:style>
  <w:style w:type="paragraph" w:customStyle="1" w:styleId="Contenudetableau">
    <w:name w:val="Contenu de tableau"/>
    <w:basedOn w:val="Normal"/>
    <w:rsid w:val="00DF43F4"/>
    <w:pPr>
      <w:suppressLineNumbers/>
    </w:pPr>
  </w:style>
  <w:style w:type="paragraph" w:customStyle="1" w:styleId="Titredetableau">
    <w:name w:val="Titre de tableau"/>
    <w:basedOn w:val="Contenudetableau"/>
    <w:rsid w:val="00DF43F4"/>
    <w:pPr>
      <w:jc w:val="center"/>
    </w:pPr>
    <w:rPr>
      <w:b/>
      <w:bCs/>
    </w:rPr>
  </w:style>
  <w:style w:type="paragraph" w:styleId="NormalWeb">
    <w:name w:val="Normal (Web)"/>
    <w:basedOn w:val="Normal"/>
    <w:rsid w:val="00DF43F4"/>
    <w:pPr>
      <w:suppressAutoHyphens w:val="0"/>
      <w:spacing w:before="100" w:after="10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rpsdetexte21">
    <w:name w:val="Corps de texte 21"/>
    <w:basedOn w:val="Normal"/>
    <w:rsid w:val="00DF43F4"/>
    <w:pPr>
      <w:shd w:val="clear" w:color="auto" w:fill="FFFFFF"/>
    </w:pPr>
    <w:rPr>
      <w:color w:val="454545"/>
    </w:rPr>
  </w:style>
  <w:style w:type="paragraph" w:customStyle="1" w:styleId="Sansinterligne1">
    <w:name w:val="Sans interligne1"/>
    <w:rsid w:val="00DF43F4"/>
    <w:pPr>
      <w:suppressAutoHyphens/>
    </w:pPr>
    <w:rPr>
      <w:rFonts w:ascii="Calibri" w:eastAsia="Calibri" w:hAnsi="Calibri" w:cs="font299"/>
      <w:sz w:val="22"/>
      <w:szCs w:val="22"/>
      <w:lang w:eastAsia="en-US"/>
    </w:rPr>
  </w:style>
  <w:style w:type="paragraph" w:customStyle="1" w:styleId="Textedebulles1">
    <w:name w:val="Texte de bulles1"/>
    <w:basedOn w:val="Normal"/>
    <w:rsid w:val="00DF43F4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rsid w:val="00DF43F4"/>
  </w:style>
  <w:style w:type="paragraph" w:styleId="Textedebulles">
    <w:name w:val="Balloon Text"/>
    <w:basedOn w:val="Normal"/>
    <w:link w:val="TextedebullesCar1"/>
    <w:uiPriority w:val="99"/>
    <w:semiHidden/>
    <w:unhideWhenUsed/>
    <w:rsid w:val="0010709F"/>
    <w:rPr>
      <w:rFonts w:ascii="Tahoma" w:hAnsi="Tahoma" w:cs="Tahoma"/>
      <w:sz w:val="16"/>
      <w:szCs w:val="16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10709F"/>
    <w:rPr>
      <w:rFonts w:ascii="Tahoma" w:hAnsi="Tahoma" w:cs="Tahoma"/>
      <w:sz w:val="16"/>
      <w:szCs w:val="16"/>
      <w:lang w:eastAsia="zh-CN"/>
    </w:rPr>
  </w:style>
  <w:style w:type="paragraph" w:styleId="Paragraphedeliste">
    <w:name w:val="List Paragraph"/>
    <w:basedOn w:val="Normal"/>
    <w:uiPriority w:val="34"/>
    <w:qFormat/>
    <w:rsid w:val="001975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ric.leclercq@wanadoo.fr" TargetMode="External"/><Relationship Id="rId13" Type="http://schemas.openxmlformats.org/officeDocument/2006/relationships/hyperlink" Target="mailto:assottcrecy@gmail.com" TargetMode="External"/><Relationship Id="rId18" Type="http://schemas.openxmlformats.org/officeDocument/2006/relationships/hyperlink" Target="mailto:philippetheret01@gmail.com" TargetMode="External"/><Relationship Id="rId26" Type="http://schemas.openxmlformats.org/officeDocument/2006/relationships/hyperlink" Target="mailto:walletjulien84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lisewskieric@gmail.com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mailto:Vatin.romaric@yahoo.fr" TargetMode="External"/><Relationship Id="rId17" Type="http://schemas.openxmlformats.org/officeDocument/2006/relationships/hyperlink" Target="mailto:jeromejj@laposte.net" TargetMode="External"/><Relationship Id="rId25" Type="http://schemas.openxmlformats.org/officeDocument/2006/relationships/hyperlink" Target="mailto:chevancepatrick@orange.fr" TargetMode="External"/><Relationship Id="rId33" Type="http://schemas.openxmlformats.org/officeDocument/2006/relationships/hyperlink" Target="mailto:daniel.michel6222@orange.fr" TargetMode="External"/><Relationship Id="rId2" Type="http://schemas.openxmlformats.org/officeDocument/2006/relationships/styles" Target="styles.xml"/><Relationship Id="rId16" Type="http://schemas.openxmlformats.org/officeDocument/2006/relationships/hyperlink" Target="mailto:pongistherm.claude@sfr.fr" TargetMode="External"/><Relationship Id="rId20" Type="http://schemas.openxmlformats.org/officeDocument/2006/relationships/hyperlink" Target="mailto:lionel.blas.lb@outhook.fr" TargetMode="External"/><Relationship Id="rId29" Type="http://schemas.openxmlformats.org/officeDocument/2006/relationships/hyperlink" Target="mailto:chevancepatrick@orange.f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sottcrecy@gmail.com" TargetMode="External"/><Relationship Id="rId24" Type="http://schemas.openxmlformats.org/officeDocument/2006/relationships/hyperlink" Target="mailto:ttcm.marconnelle@orange.fr" TargetMode="External"/><Relationship Id="rId32" Type="http://schemas.openxmlformats.org/officeDocument/2006/relationships/hyperlink" Target="mailto:chevance.patrick@orange.f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atonynison@orange.fr" TargetMode="External"/><Relationship Id="rId23" Type="http://schemas.openxmlformats.org/officeDocument/2006/relationships/hyperlink" Target="mailto:Flggg62@hotmail.com" TargetMode="External"/><Relationship Id="rId28" Type="http://schemas.openxmlformats.org/officeDocument/2006/relationships/hyperlink" Target="mailto:lucascalon07@gmail.com" TargetMode="External"/><Relationship Id="rId10" Type="http://schemas.openxmlformats.org/officeDocument/2006/relationships/hyperlink" Target="mailto:Dufosse_jonathan@bbox.fr" TargetMode="External"/><Relationship Id="rId19" Type="http://schemas.openxmlformats.org/officeDocument/2006/relationships/hyperlink" Target="mailto:Poulet.chris@hotmail.fr" TargetMode="External"/><Relationship Id="rId31" Type="http://schemas.openxmlformats.org/officeDocument/2006/relationships/hyperlink" Target="mailto:caroline.hennuyer@wanadoo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nathan.demaretz@outlook.fr" TargetMode="External"/><Relationship Id="rId14" Type="http://schemas.openxmlformats.org/officeDocument/2006/relationships/hyperlink" Target="mailto:Justineracine02@gmail.com" TargetMode="External"/><Relationship Id="rId22" Type="http://schemas.openxmlformats.org/officeDocument/2006/relationships/hyperlink" Target="mailto:didier.lg1948@orange.fr" TargetMode="External"/><Relationship Id="rId27" Type="http://schemas.openxmlformats.org/officeDocument/2006/relationships/hyperlink" Target="mailto:thsagot@hotmail.fr" TargetMode="External"/><Relationship Id="rId30" Type="http://schemas.openxmlformats.org/officeDocument/2006/relationships/hyperlink" Target="mailto:elineburet@hotmail.fr%0D" TargetMode="Externa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3</Pages>
  <Words>935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UFOLEP                                                        Secteur de Saint-Pol</vt:lpstr>
    </vt:vector>
  </TitlesOfParts>
  <Company/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UFOLEP                                                        Secteur de Saint-Pol</dc:title>
  <dc:creator>Marion</dc:creator>
  <cp:lastModifiedBy>olivier olivier</cp:lastModifiedBy>
  <cp:revision>29</cp:revision>
  <cp:lastPrinted>1995-11-21T15:41:00Z</cp:lastPrinted>
  <dcterms:created xsi:type="dcterms:W3CDTF">2023-09-08T11:43:00Z</dcterms:created>
  <dcterms:modified xsi:type="dcterms:W3CDTF">2026-08-31T05:24:00Z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